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KÉMENES NÓRA ANIKÓ</w:t>
            </w:r>
          </w:p>
          <w:p w:rsidR="00C275A3" w:rsidRDefault="00A96AEC" w:rsidP="00C275A3">
            <w:pPr>
              <w:pStyle w:val="Hallgatokepzes"/>
            </w:pPr>
            <w:r>
              <w:t>Ének tanári minor</w:t>
            </w:r>
            <w:r>
              <w:br/>
            </w:r>
            <w:r w:rsidR="00E77B23">
              <w:t>BA,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Asztalos Bence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Bozay Attila:Az öt utolsó szín c. operájának kritikai fogadtatása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Madách Imre drámai költeményének, Az ember tragédiájának utóélete klasszikus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nagysága miatt igen gazdag. Dolgozatomban a Magyar Állami Operaház Millenniumi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Operapályázatának nyertes művével, Bozay Attila Madách közismert drámai költeményének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utolsó öt színét feldolgozó operájával, Az öt utolsó színnel foglalkozom, pontosabban 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2000. október 21-i ősbemutatóról beszámoló cikkek, kritikák, vélemények összevetését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kísérlem meg. A kulturális zsurnalisztika tükrében sorra veszem – a zeneszerző eredeti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terveiből kiindulva – a mű előzményeit, a szöveg körül kialakult, jórészt egyhangú, de Bozay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elképzeléseivel ellentétes észrevételeket, a színpadra vitt drámarészletek kiválasztásának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okait, a gondolati tartalom zenei és éneklésbeli megvalósulásának – és az esetleges meg nem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valósulásának – visszhangjait, a hangszerelők, a rendező, az énekesek és a karmester, illetve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összes tényező által együttesen alkotott valódi atmoszférát. E magyar opera eddigi egyetlen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bemutatójával, Bozay életének utolsó – és talán – fő művével foglalkozó munkám tisztelgés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és megemlékezés a másfél évtizede elhunyt zeneszerző előtt.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765158">
    <w:multiLevelType w:val="hybridMultilevel"/>
    <w:lvl w:ilvl="0" w:tplc="663617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765158">
    <w:abstractNumId w:val="797651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95093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