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SZABINA</w:t>
            </w:r>
          </w:p>
          <w:p w:rsidR="00C275A3" w:rsidRDefault="00A96AEC" w:rsidP="00C275A3">
            <w:pPr>
              <w:pStyle w:val="Hallgatokepzes"/>
            </w:pPr>
            <w:r>
              <w:t>Ének-zene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Dombi Józsefné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Ránki György összművészeti törekvései Az ember tragédiájának operaváltozatában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Madách Imre drámai költeménye, Az ember tragédiája a magyar drámairodalom büszkesége, a magyar és ma már a külföldi színjátszás repertoárdarabja. A mű tartalma túlmutat a saját korán, filozófiájának mélysége pedig örök érvényű tanulságokat hordoz. Ránki György volt az első a zeneszerzők sorában, aki vállalkozott a mű operaszínpadi misztériumjátékká való formálására. A mű bemutatója 1970 decemberében volt a Magyar Állami Operaházban. Ránki zenéje a madáchi képsorokat a jellemzés és ábrázolás sokféle módján, sokféle eszközével valósítja meg, valamint mindegyik képhez kapcsolódóan zenei stílustanulmányokat, történelmi zsánereket jelenít meg. A különböző stíluselemeket fölényes kompozíciós és hangszerelő technikával dolgozza fel. Ránki György Madáchcsal való gyürkőzése hatalmas vállalkozásnak tekinthető. A misztérium-opera újszerű műfaja (oratóriumot és táncképeket váltogató Gesamtkunstwerk) tetszést is aratott, de számos vitát is provokált.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35878">
    <w:multiLevelType w:val="hybridMultilevel"/>
    <w:lvl w:ilvl="0" w:tplc="78604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35878">
    <w:abstractNumId w:val="95935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86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