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NAGY</w:t>
            </w:r>
          </w:p>
          <w:p w:rsidR="00C275A3" w:rsidRDefault="00A96AEC" w:rsidP="00C275A3">
            <w:pPr>
              <w:pStyle w:val="Hallgatokepzes"/>
            </w:pPr>
            <w:r>
              <w:t>Singing-Music Teacher</w:t>
            </w:r>
            <w:r>
              <w:br/>
            </w:r>
            <w:r w:rsidR="00E77B23">
              <w:t>MA,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Elisabeth Kemény Mrs. Dr. Dombi</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György Ránki's Synthesis of the Arts in the Operatic Version of The Tragedy of Man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György Ránki was born in Budapest on 30th October 1907. Between 1926 and 1930 he was a pupil of Zoltán Kodály. The composition, which is considered to be his masterwork, "The Tragedy of Man," was originally intended to be a trilogy, but he changed this plan, and it became a two-act mystery opera. He worked on the piece between 1967 and 1970. The premiere was planned for the 1969 Szeged Open-Air Festival, but in the end, due to the writing taking rather longer than was anticipated, it took place only in 1970, at the Opera House. The reception was mixed. Ránki recalls, 'The performance excited many people.... Letters both appreciative and abusive poured in." While the German musicologist and critic Hanns Heinz Stuckenschmidt spoke appreciatively about the work, the Hungarian critiques were damning.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55538">
    <w:multiLevelType w:val="hybridMultilevel"/>
    <w:lvl w:ilvl="0" w:tplc="77736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55538">
    <w:abstractNumId w:val="54855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622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