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ANNA MÁRTA</w:t>
            </w:r>
          </w:p>
          <w:p w:rsidR="00C275A3" w:rsidRDefault="00A96AEC" w:rsidP="00C275A3">
            <w:pPr>
              <w:pStyle w:val="Hallgatokepzes"/>
            </w:pPr>
            <w:r>
              <w:t>Ének-zene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Asztalos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OPERA + FILM = OPERAFILM?! avagy film és zene befogadhatóságának vizsgálata Ingmar Bergman Varázsfuvolájában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Alaphipotézisem, hogy a film több területen lemaradással van a zenével szemben, de értő, tehetséges művész kezében épp olyan kifejező lehet, mint egy komolyzenei alkotás. Ennek bizonyítására Ingmar Bergman Varázsfuvolájának két jelenetét vizsgálom meg és hasonlítom össze a zene és a film eszköztárának, kifejezésmódjának szempontjából. Az egyik ilyen rész Tamino képáriája, a másik pedig Sarastro bevonulásától a Paminával énekelt duett végéig tart. A dolgozatban érintek a librettóval kapcsolatban felmerült több problémát is, melyek indokolják az irodalom kihagyását ebből az összehasonlításból. Mind zenei, mind filmművészeti szempontból vizsgálva megállapítható, hogy a képáriában mindkét művészeti ág eszköztára jól és pontosan vezet minket az alkotók mondanivalójának megértéséhez. Míg a Mozart művel kapcsolatba kerülők Sarastro értelmezései nagyon széles spektrumon mozognak, addig a Bergman-film Sarastrójában egy szerelmes férfit látunk, aki egyértelműen vonzódik Paminához. A dolgozat végső konklúziója, hogy a hipotézis helyes, vagyis a filmes eszközök – a zenéhez hasonlóan – nagyon pontosan és jól tudnak minket vezetni, még akkor is, ha olykor nem tudjuk konkrétan megnevezni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82284">
    <w:multiLevelType w:val="hybridMultilevel"/>
    <w:lvl w:ilvl="0" w:tplc="50278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82284">
    <w:abstractNumId w:val="81682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897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