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DALLOS BIANKA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Jakab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picornavírusok genetikai jellemzése Miniopterus schreibersii denevérekben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denevérek rendje (Chiroptera) 1250 fajt foglal magában, mely a sarkköröket kivéve a világ minden pontján megtalálható. Az emlősök második legnagyobb csoportját alkotja, az összes emlős faj mintegy egyötödét teszik ki. A denevérek sokféle, zoonotikus potenciállal rendelkező vírus természetes rezervoárjai, mint például a Lyssa-, Henipa-, Filo-, Corona- és Orthoreovírusok. A Miniopterus schreibersii Európa leggyorsabb denevére. Európában széleskörűen elterjedt, a déli-délkeleti részeken fordul elő, valamint Afrika egyes részein is megtalálható. Több ezres kolóniákat alkot, így nagyon sérülékeny faj. Tanulmányunkban a hosszúszárnyú denevér (Miniopterus schreibersii) guanó metagenomikai analízisével foglalkoztunk, és ezáltal Európában egyedülálló módon egy új picornavírust mutattunk ki és karakterizáltunk. A picornavírusok lipidburok nélküli, pozitív egyszálú RNS-t tartalmazó vírusok, kezdve a súlyos megbetegedésektől (encephalitis, poliomielytis, meningitis, hepatitis) az egészen enyhe változatokig (nátha). A tudomány jelenlegi állása szerint a picornaviridae családba 46 faj tartozik, amelyek 26 különböző genusba sorolhatók. Az egyre növekvő vírusszámnak köszönhetően a víruscsaládon belül nagymértékű diverzitást tártak fel. A vírusgenom 5’ nem transzlálódó régióját (NTR) egyetlen poliprotein nyitott leolvasási kerete követi (ORF), majd a 3’ nem transzlálódó szakasz, melyet a polyA szakasz egészít ki. A genom 5’ végéhez kovalensen kötődik a VPg terminális fehérje. Az ORF három genetikai régióból áll (P1, P2, P3), mely szerkezeti és nem szerkezeti fehérjéket kódol. Munkánk során 2013-ban összesen tizenhárom guanó mintát gyűjtöttünk a Baranya megyei Szársomlyó hegy bányavájatának M. schreibersii denevérkolóniájából. Két minta esetében 416 és 465 denevér picornavírus konszenzus szekvenciákat (BatPiV) kaptunk metagenomikai elemzéssel. A kapott szekvenciákra specifikus szűrőprimereket terveztünk, melyekkel további négy mintát találtunk pozitívnak a kolóniából. Eredményeink azt mutatták, hogy a genomorganizáció hasonló volt a picornavírusok közeli csoportjaihoz, mégpedig: 5'UTR [L-P1 (VP0, VP3, VP1) -P2 (2A, 2B, 2Chel) -P3 (3A, 3BVPg, 3Cpro, 3Dpol )] 3'UTR-poli (A). A kapott szekvencia a legnagyobb homológiát a M. schreibersii A vírus (Mischivirus-A) kódoló régiójával mutatta, melyet a filogenetikai elemzések is megerősítettek, így feltételezhetően a genus egy újabb tagját azonosítottuk Európában.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82764">
    <w:multiLevelType w:val="hybridMultilevel"/>
    <w:lvl w:ilvl="0" w:tplc="86392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82764">
    <w:abstractNumId w:val="32082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707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