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JANKUS BENCE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Fenyvesi Olivér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Pórusbeton hulladék újrahasznosításának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Hulladék: a modern társadalmak legnagyobb mennyiségben előállított terméke. Jogos lehet a kérdés: miért kezeljük mégis hasznosíthatatlan anyaghalmazként? Kutatásomban a hulladék anyagok egy leszűkített körének, az építési-bontási hulladékoknak, azon belül is a pórusbeton törmelék újrahasznosításának kérdésével foglalkozom.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pórusbeton napjainkban rendkívül népszerű, nagy mennyiségben felhasznált építőanyag. A technológiát 1924-ben szabadalmaztatták, hazánkban 1963-ban alapították az első gázbeton gyárat, mely a mai pórusbeton falazóelemek elődjét állította elő. A gyártó forgalmazási statisztikái alapján kijelenthető, hogy az elmúlt 50 évben jelentős mennyiségű pórusbeton falazóelem került beépítésre a magyar épületállományába. Feltehetjük tehát a kérdést: mi történik majd ezzel a hatalmas mennyiségű könnyűbetonnal, ha a belőle épített épületek elérik tervezett élettartamukat és bontásra kerülnek? Erre a kérdésre igyekszem laboratóriumi kísérletek során mért adatokkal alátámasztott alternatívákkal szolgálni.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Kutatásomat 2012 februárjában kezdtem. Első kutatási fázisom - mely során függőleges teherhordó szerkezet előállítására alkalmas betonkeveréket fejlesztettünk zúzott pórusbeton hulladék adalékanyaggal - eredményeit a 2012-es őszi TDK-n mutattam be. A vizsgálatok során mértük a minták nyomószilárdságát, testsűrűségét, vízzáróságát és hővezetési tényezőjét. Eredményeink alapján kijelenthetjük, hogy a fejlesztett keverék alkalmas egy többszintes épület függőleges – akár földfelszín alatti – tartószerkezeteinek elkészítésére, mind előregyártott elemekként falazva, mind monolit betonként öntve.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fázis egyes próbatesteinek csiszolása során felfedeztük, hogy a cementpépbe ágyazódott adalékanyag szemcsék szép, esztétikus struktúrát mutatnak. Kutatásom jelen szakaszában előregyártott illetve monolit burkolatnak használható keverékek kidolgozásával foglalkozom. Az itt tervezett betonkeverékeken testsűrűségi, nyomószilárdsági, hajlító-húzószilárdsági, fagyállósági, hővezetési, ütésállósági és rögzítésállósági vizsgálatokat végzünk. Mivel burkolóanyagról beszélünk, a betonkeverékeket különböző oxid pigmentek hozzáadásával színezzük. A magas esztétikai igények érdekében CEM I 52,5 N cementet alkalmaztunk.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külön hangsúlyt fektetek a hulladékkezeléssel kapcsolatos hazai és Európai Uniós törvények, rendeletek feltérképezésére és a hatályos jogszabályok ismertetésére, értelmezésére.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412975">
    <w:multiLevelType w:val="hybridMultilevel"/>
    <w:lvl w:ilvl="0" w:tplc="20657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412975">
    <w:abstractNumId w:val="584129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5546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