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AMBRUS BENCE</w:t>
            </w:r>
          </w:p>
          <w:p w:rsidR="00C275A3" w:rsidRDefault="00A96AEC" w:rsidP="00C275A3">
            <w:pPr>
              <w:pStyle w:val="Hallgatokepzes"/>
            </w:pPr>
            <w:r>
              <w:t>Földmérő- és Térinformatikai 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Ciklustöbbértelműség értékek becslése abszolút GNSS kódmérések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Amíg a navigációs célú pozicionálást a Globális Navigációs Műholdrendszerek (GNSS) mű-holdjai által sugárzott jelek kódméréssel történő feldolgozása is lehetővé teszi, addig a geodéziai igényű helymeghatározási pontosság eléréséhez a fázismérések használata szükséges. A fázismérések feldolgozása során felmerülő komoly probléma, hogy nem ismerjük a mérések kezdeti idő-pontjában a műhold-vevő távolságot lefedő egész ciklusok számát, ezáltal nem tudjuk megfelelő pontossággal elvégezni a helymeghatározást.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Annak érdekében, hogy méréseinkből a valóságnak megfelelő és a geodéziai pontossági igényeket kielégítő pozíciókat kaphassunk, szükséges, hogy a kezdeti ciklusok számát egész szám-ként rögzítsük, vagyis feloldjuk a ciklustöbbértelműséget. Ennek a viszonylag számításigényes folyamatnak az időigénye csökkenthető, amennyiben megfelelő kezdőértéket tudunk használni, tehát minél jobb az előzetes becslésünk. A kezdőérték becslésének egy módja a kódmérési adatok feldolgozása. Mivel azonban az abszolút helymeghatározás esetén a kódméréseket terhelő zaj igencsak nagymértékű, így célszerű valamilyen szűrési eljárás alkalmazása az adatok feldolgozása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GPS és GALILEO műholdak adatait felhasználva, Kálmán-szűrő segítségével végeztük el a kód- és fázismérések feldolgozását, amelyek során vizsgálatunk fő tárgya az volt, hogy milyen pontossággal becsülhetők meg a ciklustöbbértelműség értékek. A mérések fel-dolgozása során további eredményként az ionoszféra által a jelterjedésre gyakorolt késleltető ha-tás mértékét is megállapítottuk, valamint az így kapott értékeket összevetettük a Klobuchar-féle ionoszféra modellből számítható értékekkel.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48428">
    <w:multiLevelType w:val="hybridMultilevel"/>
    <w:lvl w:ilvl="0" w:tplc="94027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48428">
    <w:abstractNumId w:val="281484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0425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