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TURAI PÉTER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Mahler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Háromdimenziós szivárgásmodellezés mobil árvízvédelmi fal környezetében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keretében a Dagály strandfürdő területén épülő, új úszókomplexum védelmére tervezett mobil árvízvédelmi gátrendszer környezetében vizsgáltam a szivárgási viszonyokat. A tervezett mobil árvízvédelmi falhoz tartozó vízzáró fal építése előtt méretezésre szorul a terület alatti, vízvezető homokos kavicsréteg lezárásának aránya.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talajban mozgó víz az építőmérnöki gyakorlatban jelentős szerepet játszik. Fontos ismernünk, hogy a talajvíz természetes áramlását hogyan befolyásolja egy újonnan létesített műtárgy. Külön problémát jelent, ha a vízvezető réteg közvetlen kapcsolatban áll egy felszíni vízfolyással. Jelen esetben az új mobilgát a hozzátartozó vízzáró fallal két fontos problémát is felvet. A vízzáró falak esetén a szivárgó vízmennyiség, és ezáltal a mentett oldali vízszint jelentősebb csökkentése csak a vízvezető réteg lehető legnagyobb részének lezárásával oldható meg. Ez azonban kisvíz esetén (Duna felé történő áramláskor) visszaduzzasztási problémákat okozhat a hátsó területek víztelenítésében. Amennyiben azonban túl nagy teret engedünk a talajvíz mozgásának, az árvízvédelmi rendszer használhatatlanná válik, magas vízállás esetén a mentett oldalon jelentős vízmennyiség jelenhet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közel 3 négyzetkilométeres Duna parti terület modelljét készítettem el, ahol a vízzáró fal kiépítését követően kialakuló szivárgási viszonyokat korszerű vizsgálatokkal, háromdimenziós, végeselemes modellezéssel, MIDAS GTS programmal határoztam meg. A mértékadó árhullám vizsgálatát kétdimenziós, végeselemes modellezéssel, PLAXIS 2011 programmal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38791">
    <w:multiLevelType w:val="hybridMultilevel"/>
    <w:lvl w:ilvl="0" w:tplc="62234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38791">
    <w:abstractNumId w:val="78838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052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