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DIÁNA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Clement Adrienne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Solymári Szennyvíztisztító Telep üzemeltetésének vizsgálata és optimalizálásának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Solymári szennyvíztisztító telep működésének vizsgálatára, az üzemeltetés során felmerült problémák javítására irányul. A dolgozatban bemutatom a vizsgált szennyvíztisztító telep felépítését és értékelem a jelenlegi működését. A méréseket az itt töltött szakmai gyakorlatom során végeztem. Az adatok elemzése és a helyszínen szerzett tapasztalatok alapján rámutattam a legfontosabb üzemelési problémákra és azok megoldására javaslatot adtam.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az iszap víztelenítését emeltem ki. A mérések szerint a sűrített iszap és a préselt iszap szárazanyag tartalma alacsonyabb a szakirodalmi értékhez képest. Ennek az a technológiai probléma az oka, hogy az utóülepítőből a sűrítőbe vezetett iszap a műtárgy tetején kerül bevezetésre, így a fölkeveredés miatt akadályozza az iszap ülepedését. A megoldást a cső iszapszint alá történő meghosszabítása és egy terelő lemez elhelyezése jelentené. Az iszap így nem az alsó rétegeket kavarja fel beérkezéskor, hanem sugár irányba folyik be a sűrítőbe. Ezzel a változtatással a kapott iszap szárazanyag tartalma jelentősen növekedhet. Ennek előnye, hogy a préselés hatásfoka javul és kevesebb lesz az iszappal elvett víz, amit szivattyúzni kell. Ezen felül csökken a keletkezett préselt iszap mennyisége, ami fontos szempont a további kezelés folyamán. Ezzel is optimalizálni lehet a telep költségeit és energiát takaríthat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értékelem a telepen jelenleg folyó kísérleti beavatkozások hatását, bemutatom ezek előnyeit és hátrányait. A következtetések alapján további jövőbeli lehetőségekre mutatok rá.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01028">
    <w:multiLevelType w:val="hybridMultilevel"/>
    <w:lvl w:ilvl="0" w:tplc="86641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01028">
    <w:abstractNumId w:val="403010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047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