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SÁRIK VERONIKA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Bocz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Vasútépítési aljpapucsok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vasúti aljpapucsok vizsgálatára irányul. A dolgozatom első felében a nemzetközi és hazai szakirodalom feldolgozásával, tanulmányok és mérési eredmények kiértékelésének összefoglalásával rövid áttekintést készítek az aljpapucsok történetéről, fejlődéséről és használatáról a megjelenésüktől napjainkig. Ezt követően napjainkban elterjedten használt minta segítségével, laboratóriumban terhelt, vágánymezőbe beépített, aljpapuccsal ellátott betonaljakon generált mérési eredményeimet prezentálom a kiválasztott aljpapucs rugalmasságának tekintetében. Ezután ezen eredmények a Zimmermann módszer felhasználásával készített kiértékelésének részletes bemutatása következik. Kitérek a kontaktfelület-növekedés tekintetében a rendszerben rejlő potenciálra a laboratóriumi vizsgálat lezártát követő digitális képfeldolgozás segítségével, illetve gazdaságossági szempontokat is vizsgálok költség-haszon elemzés készítésével a magyar befektetési-fenntartási viszonyokra vetítve. Dolgozatom eredményeim összegzésével és vizsgálati eredményekből adódó konklúzió levonásával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14312">
    <w:multiLevelType w:val="hybridMultilevel"/>
    <w:lvl w:ilvl="0" w:tplc="53141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14312">
    <w:abstractNumId w:val="73414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242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