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BACSA MÁRK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Csanaky Judit Emília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Lakóépület számítógépes szimulációs épületenergetikai modellezéseinek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épületek energetikai jellemzőinek meghatározásáról szóló 7/2006. (V.24.) TNM rendelet megengedi, hogy az épületek energetikai jellemzőjét a tervező döntése alapján a rendelet mellékleteiben foglalt számítási eljárásokkal vagy nemzetközileg elfogadott számítógépes szimulációs módszerrel határozzuk meg, amennyiben utóbbi eljárással végzett számítások a rendelettel egyenértékű megoldást nyújtanak. A rendelet azonban nem nevezi meg, melyek ezek a szoftverek.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három, nemzetközi tervezői és minősítői gyakorlatban is alkalmazott dinamikus szimulációs szoftver bemutatását követően a programok segítségével egy általam tervezett családi ház épületenergetikai szimulációit készítettem el. A vizsgált épületet kétféle kvázi homogén határoló szerkezettel is megalkottam, a jelenleg hatályos valamint a költségoptimalizált követelményszinteknek megfelelően. A kutatás során az egyes szoftverekkel kapott eredményeket egy hazai rendelet számítási eljárását alkalmazó szoftver eredményeihez hasonlítottam. A dolgozatban továbbá az egyes szoftverek alkalmazásának korlátait, a számítógépes szimulációhoz szükséges bemenő adatok mennyiségét és minőségét, idő- és erőforrásigényét valamint az alkalmazott számítási eljárásaik menetét és komplexitását is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iránymutatást nyújthat építészek és épületenergetikával foglalkozó szakemberek számára. A vizsgált nemzetközi gyakorlatban is alkalmazott szimulációs szoftverek közül az elvégzendő munkarész, valamint a bemenő adatok rendelkezésre állásának függvényében választhatjuk ki a legoptimálisabbat, amelyhez a dolgozat összehasonlító elemzése nagymértékben hozzájárulhat.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78448">
    <w:multiLevelType w:val="hybridMultilevel"/>
    <w:lvl w:ilvl="0" w:tplc="69194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78448">
    <w:abstractNumId w:val="80078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7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