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KÁNNÁR DÁNIEL</w:t>
            </w:r>
          </w:p>
          <w:p w:rsidR="00C275A3" w:rsidRDefault="00A96AEC" w:rsidP="00C275A3">
            <w:pPr>
              <w:pStyle w:val="Hallgatokepzes"/>
            </w:pPr>
            <w:r>
              <w:t>Vegyész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Szalay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Szingulett elektrongerjesztett állapotok elméleti vizsgálata a Coupled-Cluster módszer alkalmazásával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gerjesztési energia; oszcillátorerősség; nukleobázisok; EOM-CCSD; CC3-LR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a szingulett elektrongerjesztett állapotokat tanulmányoztuk a különböző Coupled-Cluster módszerek teljesítőképességének meghatározása céljából. Vizsgálataink során 28 különböző funkciós csoportot tartalmazó fotokémiailag érdekes szerves molekula közel 150 elektrongerjesztett állapotának leírása történt a CC2, CCSD és CC3 módszerek által. A kétszeres gerjesztést tartalmazó CC2 és CCSD módszerek által szolgáltatott vertikális gerjesztési energia és oszcillátorerősség értékeit a két különböző formalizmusban (EOM és LR) részletesen megvizsgáltuk a magasabb elméleti szintet képviselő CC3 módszer eredményeihez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Vizsgálataink eredményeként elmondható, hogy a vertikális gerjesztési energia szempontjából a CCSD módszer valamivel szisztematikusabb, mint a CC2 módszer, azonban az utóbbi lényegesen gazdaságosabb, így nagyobb rendszerek esetén ennek használata javasolható. Az oszcillátorerősség értékeket tekintve a mind a CC2, mind pedig a CCSD módszer kvalitatívan és kvantitatívan megfelelő eredményeket szolgáltató, azonban a CCSD értékek megbízhatóbbak. A két formalizmusból származó adatok közül az LR értékek mindig pontosabbak, azonban közöttük nagy különbség nem tapasztalható, ebből kifolyólag a számítási idő egy része megtakarítható az EOM típusú értékek számításával.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bemutatott eredmények két nemzetközi folyóiratban megjelent publikáció formájában is dokumentálásra kerültek [1,2].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 D. Kánnár and P. G. Szalay, J. Chem. Theory Comput. 10, 3757 (2014).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 D. Kánnár and P. G. Szalay, J. Mol. Model. 20, 2503 (2014).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156363">
    <w:multiLevelType w:val="hybridMultilevel"/>
    <w:lvl w:ilvl="0" w:tplc="705868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156363">
    <w:abstractNumId w:val="871563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50268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