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NOÉMI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Vesztergom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Department für Chemie und Biochemie, Universität Bern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Zsélyné Ujvári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potenciodinamikus módszerek fejlesztése és alkalmazása forgó gyűrűs korongelektródokon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elektrokémiai méréstechnika; elektródfolyamatok; generátor-kollektor rendszerek; polimerfilm-elektródok; ciklikus voltammetria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az ELTE Elektrokémiai és Elektroanalitikai Laboratóriumában folyó módszertani fejlesztésekbe kapcsolódtam be. Részt vettem egy új mérőrendszer kialakításában, amely elsősorban ún. generátor-kollektor rendszerek (pl. forgó gyűrűs korongelektród, RRDE) vizsgálatára alkalmas. Ennek eredményeképp nemcsak hagyományos RRDE mérések végezhetők, melyek során az egyik munkaelektród potenciálját állandó értéken tartjuk, hanem a két munkaelektród egyidejű potenciodinamikus vezérlése is megvalósíthatóvá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laboratóriumban kifejlesztett új módszereket – melyek előnyeit eddig csak az Au | 0,5 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rendszer példáján mutatták be – alkalmaztam a Pt | 0,5 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rendszer vizsgálatára. Az úgynevezett kettős ciklikus voltammetriás méréseket alkalmazva sikerült kimutatnunk, hogy mind a platinafelület oxidációja, mind annak redukciója során redukálható köztitermék (feltehetően oxidált állapotú Pt) keletkezik. Ez a jelenség azonban nem olyan kifejezett, mint az Au | 0,5 M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rendszerben, ahol nagy mennyiségben keletkezett oxidált állapotú arany.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kettős ciklikus voltammetria jól alkalmazhatónak bizonyult a kénsavoldatba merülő arany felületre (az RRDE korongjára) leválasztott poli(3,4-etiléndioxitiofén) (PEDOT) polimerfilm degradációjának vizsgálatára is. Az RRDE gyűrűjén gyors pásztázást végezve sikeresen kimutattuk, hogy a polimerfilm irreverzibilis oxidációja során továbboxidálható (közti)termék keletkezik.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kísérletek jól szemléltetik a korábban kifejlesztett kettős potenciodinamikus módszerek sokoldalúságát. A módszertani fejlesztésekhez hozzájárulva megvizsgáltam az RRDE gyűrűjének kapacitásváltozását a PEDOT filmmel módosított korongelektród kénsavoldatban történő polarizációja során. E módszer alkalmas lehet a reverzibilis redoxi-átalakulásokat kísérő ionvándorlási folyamatok követésére. A kettősréteg kapacitásának közvetett mérését két különböző módon is megkíséreltük: egyrészt a kettősréteg töltőáramának mérésével, másrészt a gyűrű impedanciájának kis amplitúdójú szinuszhullám-perturbáción alapuló meghatározásával. Mindezekkel elsődleges célunk az volt, hogy tanulmányozzuk az RRDE gyűrűelektródján végzett kapacitásmérésben rejlő lehetőségeket, ilyen méréseknek ugyanis nincs előzménye az RRDE irodalmában. Mindkét kettősréteg-kapacitás meghatározási módszer további finomítást igényel, az ezzel kapcsolatos kísérletek jelenleg is folynak.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64434">
    <w:multiLevelType w:val="hybridMultilevel"/>
    <w:lvl w:ilvl="0" w:tplc="79566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64434">
    <w:abstractNumId w:val="30564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210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