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LASÁNYI DÁNIEL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Novák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Tolnai Gergely László</w:t>
            </w:r>
          </w:p>
          <w:p w:rsidR="00DB4822" w:rsidRDefault="00DB4822" w:rsidP="00E11062">
            <w:pPr>
              <w:pStyle w:val="Konzulensek"/>
            </w:pPr>
            <w:r w:rsidRPr="00DB4822">
              <w:t>tud. segédmunkatárs,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Trimetilszilil-acetilének deszililezése katalitikus mennyiségű hexafluorokovasav alkalmazásával diarilacetilének szintézisében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Hexafluorkovasav; deszililezés; katalitikus; diarilacetilének; trimetilszilil-acetilének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acetilének fontos reagensek a szerves szintézisekben, a gyógyszerkémiában valamint az anyagtudományban. Számos kutatás az acetilének kémiájában a diarilacetilének felé fordul. A kiterjedt konjugáció miatt alkalmazhatóak ezek a vegyületek szerves vezető polimerekben, valamint fényt emittáló kemilumineszcens fluorofórokként. A diarilacetilének széles körben alkalmazott építőelemei a különböző karba-, és heterociklusos vegyületeknek.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Diarilacetilének előállítása leggyakrabban keresztkapcsolási reakciókkal történik. Ez a szintézisút egy egyoldalon védett acetilénből indul ki, melyet kapcsolnak a megfelelő aromás halogeniddel, majd a védőcsoportot eltávolítják. Az így kialakított új terminális acetilén már alkalmas egy újabb kapcsolásra.Az acetilének kémiájában leggyakrabban alkalmazott védőcsoportok a trialkilszilil típusú védőcsoportok. Az irodalomban leírt módszerek száma trimetilszilil csoport eltávolítására acetilénről szűkös. Még kevesebb olyan módszer áll rendelkezésünkre, melyben katalitikus mennyiségű reagenst alkalmazva távolíthatjuk el a védőcsoportot.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Előkísérletek és irodalmi analógiák alapján a hexafluorkovasav a szilil-acetilének védőcsoportjának eltávolítására felhasználható ígéretes vegyületnek látszott. A vizsgálatok előre jelezték, hogy a hexafluorkovasav már katalitikus mennyiségben is alkalmas lehet a védőcsoport hasítására. Olyan kísérleti körülmények között vizsgáltam a reakciót, melynek során a deszililezés után a kapcsolás is lehetséges volt, így lehetőséget adva egy hasznos szintetikus módszer kifejlesztésére.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reakciókörülmények pontos megválasztásához számos kísérletet végeztünk el melyek során változtattuk az alkalmazott hexafluorkovasav vagy ammónium sóinak a mennyiségét a lehető legkisebb, immár katalitikus mennyiség eléréséig. A precízen megválasztott körülmények között számos nemszimmetrikus diarilacetilént állítottunk elő preparatív méretben.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4312800" cy="885600"/>
            <wp:docPr id="31509650" name="name1547eee00d05b2" descr="imgtmp_32655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2655_hu_1.gif"/>
                    <pic:cNvPicPr/>
                  </pic:nvPicPr>
                  <pic:blipFill>
                    <a:blip r:embed="rId1547eee00d056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2800" cy="885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elért eredményeket, tudományos diákköri dolgozatban mutatjuk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269840">
    <w:multiLevelType w:val="hybridMultilevel"/>
    <w:lvl w:ilvl="0" w:tplc="516590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269840">
    <w:abstractNumId w:val="682698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5687023" Type="http://schemas.openxmlformats.org/officeDocument/2006/relationships/numbering" Target="numbering.xml"/><Relationship Id="rId1547eee00d056a" Type="http://schemas.openxmlformats.org/officeDocument/2006/relationships/image" Target="media/imgrId1547eee00d056a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