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ISTVÁN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Zrínyi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Rábai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Dopaminnal módosított poli(szukcinimid) előállítása és enzimatikus degradációjának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Gógyszerkonjugátum; Poli(aminosav); Biodegradáció; Szabályozott hatóanyag leadás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Konzulens: Juriga Dávid, PhD hallgató</w:t>
      </w:r>
      <w:r>
        <w:rPr>
          <w:color w:val="000000"/>
          <w:sz w:val="24"/>
          <w:szCs w:val="24"/>
        </w:rPr>
        <w:br/>
        <w:t xml:space="preserve">SE-ÁOK, Biofizikai és Sugárbiológiai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gyógyszeripar egyik intenzíven kutatott területe olyan célzott, és szabályozott hatóanyag leadó rendszerek kiépítése, amelyek segítségével az alkalmazott dózis lecsökkenthető. Ezek segítségével nagymértékben kiküszöbölhetőek a mellékhatások és javítható a terápia hatásossága. Ilyen hatóanyag szállító rendszerek alapját képezhetik olyan biokompatibilis, és/vagy biodegradábilis polimerek gyógyszer konjugáltjai, amelyek a szervezet által lebonthatóak, és a bomlástermékei nem fejtenek ki káros hatást. Nagy jelentőségűek olyan gyógyszeres kezelések esetén, ahol a megfelelő hatás eléréséhez a hatóanyag napi többszöri adagolására van szükség.</w:t>
      </w:r>
      <w:r>
        <w:rPr>
          <w:color w:val="000000"/>
          <w:sz w:val="24"/>
          <w:szCs w:val="24"/>
        </w:rPr>
        <w:br/>
        <w:t xml:space="preserve">A dopamin a szervezetben előforduló és a szervezet által is előállított vegyület. A szervezetre jótékony hatásai vannak, mint például a vérnyomás és pulzusszám növelése. Az agyban az alacsony dopamin koncentráció a Parkinson–kort okozhatja. Fontos feladat olyan hatóanyag leadó rendszer kifejlesztése, amely alkalmas a dopamin hiányból keletkező betegségek esetén a szükséges dopamin mennyiségének pótlására és a dopamin koncentrációjának állandó értéken tartására a központi idegrendszerben.</w:t>
      </w:r>
      <w:r>
        <w:rPr>
          <w:color w:val="000000"/>
          <w:sz w:val="24"/>
          <w:szCs w:val="24"/>
        </w:rPr>
        <w:br/>
        <w:t xml:space="preserve">Munkám célja biodegradábilis és biokompatibilis poli(aminosav) alapú gyógyszerkonjugátum előállítása volt, amellyel dopaminnal (DOPA) történő gyógyszeres terápia esetén nagymértékben csökkenthető a gyógyszer bevitel gyakorisága. A gyógyszerkonjugátum alapjául szolgáló poli(szukcinimid)-et (PSI), a poli(aszparaginsav) (PASP) anhidridjét, L-aszparaginsav termikus polikondenzációjával állítottam elő. Ezt követően dopamint különböző mennyiségben tartalmazó dopamin-poli(szukcinimid) (PSI-DOPA) gyógyszer konjugátumokat szintetizáltam. A dopamint tartalmazó makromolekulák szerkezetét NMR vizsgálatokkal tanulmányoztam. Igazoltam, hogy a polimerhez kötött dopamin valós és a sztöchiometria alapján számított mennyisége hibahatáron belül megegyezik. Vizsgáltam a minták oldhatóságának és lipofilitásának függését a kötött dopamin mennyiségétől és megállapítottam, hogy a konjugátumok a dopamin mennyiségétől függ. RP-HPLC-MS technikával nyomon követtem a dopamin degradációját, illetve a dopamin enzimekkel történő lehasításának kinetikáját fiziológiás körülmények között.</w:t>
      </w:r>
      <w:r>
        <w:rPr>
          <w:color w:val="000000"/>
          <w:sz w:val="24"/>
          <w:szCs w:val="24"/>
        </w:rPr>
        <w:br/>
        <w:t xml:space="preserve">Az enzimes kísérletek alapján megállapítható, hogy a gyógyszerkonjugátumról a dopamin folyamatosan szabadul fel, így hosszabb távon pótolható az elbomlott dopamin.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268295">
    <w:multiLevelType w:val="hybridMultilevel"/>
    <w:lvl w:ilvl="0" w:tplc="925700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268295">
    <w:abstractNumId w:val="902682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55983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