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PÁSZTÓI BALÁZS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 TTK AKI Polimer Kémiai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Funkciós polisztirol és poliizobutilén előállítása kváziélő polimerizációval és azt követő végcsoport módosítással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telekelikus; posztmodifikáció; funkcionalizálás; click-reakció; kváziélő polimerizáció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funkciós polimerek – melyek a főlánctól eltérő kémiai tulajdonságú reaktív csoportokat tartalmaznak – előállítási lehetőségeinek kutatása napjainkban kiemelkedő fontosságúvá vált. A tiol-én click-reakció egy egyszerű módja funkciós csoportok kialakításának, melyet ilyen típusú homotelekelikus polisztirol és poliizobutilén előállítására még nem alkalmaztak.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megkíséreltem kváziélő polimerizációs technikákkal szűk molekulatömeg-eloszlású polisztirol és poliizobutilén szintézisét és vizsgáltam az így kapott halogén-telekelikus polimerek láncvégmódosításának lehetőségét, mely során allil- és hidroxil-végcsoportokat kívántam kialakítani a makromolekulákon (1. ábra). A munkám során izolált termékeket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spektroszkópiával és gélpermeációs kromatográfiával (GPC) analizáltam.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989600" cy="950400"/>
            <wp:docPr id="52944176" name="name154f40ff02e591" descr="imgtmp_32662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62_hu_1.png"/>
                    <pic:cNvPicPr/>
                  </pic:nvPicPr>
                  <pic:blipFill>
                    <a:blip r:embed="rId154f40ff02e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600" cy="95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polisztirol kváziélő atomátadásos gyökös polimerizációval (ATRP) történő szintéziséhez a,a-dibróm-toluol bifunkciós iniciátort és CuBr/N,N,N’,N”,N”-pentametil-dietilén-triamin komplex katalizátor rendszerét alkalmaztam. A láncvégek allilálását karbokationos körülmények között végeztem el allil-trimetil-szilán (ATMS) reagenssel, melyet tiol-én click-reakcióban 2-merkapto-etanol és 2,2-dimetoxi-2-fenil-acetofenon (DMPA) fotoiniciátor jelenlétében reagáltattam. Eredményeim igazolták, hogy az egyes lépések lejátszódtak és a várt szerkezetű és funkcionalitású allil- és hidroxil- telekelikus polisztirolok képződtek. Ezek alapján megkíséreltem az egyes lépések összevonásával egy „one-pot” típusú szintézis módszert kifejleszteni. A kapott analízis eredmények alapján kijelenthető, hogy a reaktánsok arányának helyes megválasztásával karbokationos mechanizmusú allilálás valamint az azt követő tiol-én click reakció is elvégezhető közvetlenül az ATRP polimerizációt követően, a köztitermékek tisztítása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poliizobutilént 5-terc-butil-1,3-dikumil-klorid bifunkciós iniciátorral állítottam elő kváziélő karbokationos polimerizációval (QLCCP) mely során a láncvégek allilálását közvetlenül végeztem el. Az allil-telekelikus poliizobutilénen szintén tiol-én click-reakcióval – a fentivel megegyező módon – hidroxil-végcsoportot alakítottam ki. Ezen vizsgálataim során összehasonlítottam a tiol-én click reakció hatékonyságát eltérő (foto- és termikus) iniciálás esetén és igazoltam, hogy a fotoiniciátor alkalmazásával hatékonyabb funkcionalizálás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90138">
    <w:multiLevelType w:val="hybridMultilevel"/>
    <w:lvl w:ilvl="0" w:tplc="34464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90138">
    <w:abstractNumId w:val="89790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628934" Type="http://schemas.openxmlformats.org/officeDocument/2006/relationships/numbering" Target="numbering.xml"/><Relationship Id="rId154f40ff02e529" Type="http://schemas.openxmlformats.org/officeDocument/2006/relationships/image" Target="media/imgrId154f40ff02e52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