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KOLLÁR DÉNES</w:t>
            </w:r>
          </w:p>
          <w:p w:rsidR="00C275A3" w:rsidRDefault="00A96AEC" w:rsidP="00C275A3">
            <w:pPr>
              <w:pStyle w:val="Hallgatokepzes"/>
            </w:pPr>
            <w:r>
              <w:t>Tartószerkezet- és geotechnika-mérnöki szakirány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Kövesdi Balázs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Hegesztési eljárás modellezése numerikus módszerrel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hegesztési eljárások az iparban a legfontosabb és legtöbbször alkalmazott kapcsolat-kialakítási módszerek közé tartoznak. Bármilyen információ egy hegesztett darab alakjáról, méretéről és sajátfeszültségeiről különösen fontos a minőség tökéletesítésében. A folyamat során a hőmérséklet megváltozik, az ötvözetben mikroszerkezeti átalakulásokat eredményezve, melyek az anyagtulajdonságok módosulásához vezetnek. A felmelegedés és lehűlés térfogati változásokat idéz elő. A termikus deformációk – amelyek, elaszto-plasztikusak a hegesztési zóna közelében – és az ebből adódó kialakuló feszültségek maradó torzulásokat okoznak. Ez a hegesztett szerkezetek összeszerelését megnehezíti és a minőség romlásához vezet.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végeselemes módszer használata a termékfejlesztéseknél már bevált módszer, azonban gyártási folyamatok vizsgálatánál nem kifejezetten terjedt el. A fejlődés legfőbb oka az ipari igény a termelékenység és a termékek minőségének növelésére. Ezeken kívül a különböző gyártási paraméterek hatásának jobb megértése áll még a középpontban. Jelentősége a feszültségek és deformációk kialakulásának meghatározásában rejlik, annak érdekében, hogy meg lehessen becsülni például a repedéskialakulásra és fáradásra való hajlamot és így kivédeni a gyártás vagy használat során esetlegesen kialakuló hibákat. A szimuláció a gyártási folyamatok optimalizálására is alkalmazható. Acélszerkezetgyártó cégek esetében a gyártási selejtek számának minimalizálása is kardinális kérdés.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tehát a hegesztési folyamatok numerikus szimulációja. Ennek keretén belül a hőforrás keltette hőeloszlást és hőterhelést, illetve az alakváltozások és sajátfeszültségek vizsgálatát végeztem el ANSYS 14.0 program alkalmazásával. Nem kapcsolt analízissel oldottam meg a termo-mechanikai problémát, vagyis a termikus analízist a mechanikai analízistől függetlenül futtattam.A hegesztés modellezése még napjainkban is gyerekcipőben jár. Elsősorban gépészmérnöki területen találhatunk rá alkalmazási példákat, építőmérnöki gyakorlatban néhány példától eltekintve nem foglalkoztak a jelenség vizsgálatával. A gyártásból adódó tökéletlenségek meghatározása különösen fontos aspektusa a témának, hiszen szelvények, lemezmezők esetében a szabványok csak közelítő értékeket adnak meg a kezdeti imperfekciók felvételéhez. Több megtámasztási-megfogási lehetőséget is vizsgáltam, és ezeket hasonlítottam össze a sajátdeformációk és sajátfeszültségek alapján.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609868">
    <w:multiLevelType w:val="hybridMultilevel"/>
    <w:lvl w:ilvl="0" w:tplc="217307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609868">
    <w:abstractNumId w:val="726098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72729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