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FRANK MÁTÉ FERENC</w:t>
            </w:r>
          </w:p>
          <w:p w:rsidR="00C275A3" w:rsidRDefault="00A96AEC" w:rsidP="00C275A3">
            <w:pPr>
              <w:pStyle w:val="Hallgatokepzes"/>
            </w:pPr>
            <w:r>
              <w:t>Szerkezet-építőmérnök-mesterszak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JANIK OTTÓ</w:t>
            </w:r>
          </w:p>
          <w:p w:rsidR="00DB4822" w:rsidRDefault="00C275A3" w:rsidP="004D7940">
            <w:pPr>
              <w:pStyle w:val="Hallgatokepzes"/>
            </w:pPr>
            <w:r>
              <w:t>Szerkezet-építőmérnök-mesterszak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Katula Levente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Szelementartó bak kísérlettel támogatott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Építőipari szerkezetek szállítási és szerelési egységeinél előnyt jelent, ha azok „rúdszerű” kialakítású-ak, minél kevesebb konzolosan kinyúló, elágazó elemmel. Az így kialakított egységekből – azonos szállítóeszközt feltételezve – több szállítható, valamint szerelés közben megszűnik a kiálló részek sérülésének veszélye. Csarnokszerkezet gerenda és oszlopelemeinél tehát előnyös, ha a szelementar-tó- és falvázgerenda-tartó bakok utólag, a keret megépítése után kerülnek a szerkezetre.</w:t>
      </w:r>
      <w:r>
        <w:rPr>
          <w:color w:val="000000"/>
          <w:sz w:val="24"/>
          <w:szCs w:val="24"/>
        </w:rPr>
        <w:br/>
        <w:t xml:space="preserve">Egy ilyen „szerelt” bak legyen olcsó, egyszerűen – lehetőleg automatizálhatóan – gyártható, sokol-dalúan alkalmazható, valamint – lehetőség szerint – felületvédelemmel ellátott.</w:t>
      </w:r>
      <w:r>
        <w:rPr>
          <w:color w:val="000000"/>
          <w:sz w:val="24"/>
          <w:szCs w:val="24"/>
        </w:rPr>
        <w:br/>
        <w:t xml:space="preserve">Fenti követelményeknek tűzihorganyzott vékonylemezből, ellenállás-ponthegesztéssel gyártott, megfelelő geometriai kialakítású és teherbírású bakok megfelelhetnek.</w:t>
      </w:r>
      <w:r>
        <w:rPr>
          <w:color w:val="000000"/>
          <w:sz w:val="24"/>
          <w:szCs w:val="24"/>
        </w:rPr>
        <w:br/>
        <w:t xml:space="preserve">Korábbi kutatásainkban megvizsgáltuk tűzihorganyzott vékonylemezek (1,0; 1,2; 1,5 mm) ellenállás-ponthegesztett kapcsolatainak teherbírási viselkedését, valamint kidolgoztunk egy kísérleti összeállí-tást, mellyel vékonylemezekből kialakított szelementartó bakok teherbírási vizsgálata végezhető el.</w:t>
      </w:r>
      <w:r>
        <w:rPr>
          <w:color w:val="000000"/>
          <w:sz w:val="24"/>
          <w:szCs w:val="24"/>
        </w:rPr>
        <w:br/>
        <w:t xml:space="preserve">Jelen tanulmány ilyen, tűzihorganyzott vékonylemezekből ellenállás-ponthegesztéssel kialakított, szelementartó bakok tervezésével és mechanikai viselkedésének vizsgálatával foglalkozik. A koráb-ban végzett kísérletek eredményeit kiértékelve, javítottuk a bakok geometriai kialakítását, növelve ellenállásukat, fejlesztettük a terhelő berendezést a kísérletek gyorsabb végrehajtása érdekében, to-vábbá módszert dolgoztunk ki a gyártási imperfekciók mérésére. A kutatási időszakban megtervez-tünk és elvégeztünk összesen 17 valós léptékű kísérletet. A kísérleti eredmények kiértékelése alapján javaslatot tettünk a célkitűzéseknek legjobban megfelelő szelementartó bak kialakításra.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eredményei a következőkben foglalhatók össze:</w:t>
      </w:r>
      <w:r>
        <w:rPr>
          <w:color w:val="000000"/>
          <w:sz w:val="24"/>
          <w:szCs w:val="24"/>
        </w:rPr>
        <w:br/>
        <w:t xml:space="preserve">- kísérleti összeállítás javítása a korábban végzett – 2013/2014 őszén – kísérleti eredmények kiértékelésével;</w:t>
      </w:r>
      <w:r>
        <w:rPr>
          <w:color w:val="000000"/>
          <w:sz w:val="24"/>
          <w:szCs w:val="24"/>
        </w:rPr>
        <w:br/>
        <w:t xml:space="preserve">- gyártás egyszerűsítése és gyorsítása egy hegesztő-gépasztal megtervezésével és elkészítésé-vel;</w:t>
      </w:r>
      <w:r>
        <w:rPr>
          <w:color w:val="000000"/>
          <w:sz w:val="24"/>
          <w:szCs w:val="24"/>
        </w:rPr>
        <w:br/>
        <w:t xml:space="preserve">- új, nagyobb teherbírású és kialakítású szelementartó bakok tervezése;</w:t>
      </w:r>
      <w:r>
        <w:rPr>
          <w:color w:val="000000"/>
          <w:sz w:val="24"/>
          <w:szCs w:val="24"/>
        </w:rPr>
        <w:br/>
        <w:t xml:space="preserve">- szelementartó bakok gyártási imperfekcióinak felvételére alkalmas metódus kidolgozása;</w:t>
      </w:r>
      <w:r>
        <w:rPr>
          <w:color w:val="000000"/>
          <w:sz w:val="24"/>
          <w:szCs w:val="24"/>
        </w:rPr>
        <w:br/>
        <w:t xml:space="preserve">- alapanyag-vizsgálat 21 db próbatesten;</w:t>
      </w:r>
      <w:r>
        <w:rPr>
          <w:color w:val="000000"/>
          <w:sz w:val="24"/>
          <w:szCs w:val="24"/>
        </w:rPr>
        <w:br/>
        <w:t xml:space="preserve">- 17 szelementartó bak kísérlet végrehajtása;</w:t>
      </w:r>
      <w:r>
        <w:rPr>
          <w:color w:val="000000"/>
          <w:sz w:val="24"/>
          <w:szCs w:val="24"/>
        </w:rPr>
        <w:br/>
        <w:t xml:space="preserve">- kísérleti eredmények kiértékelése;</w:t>
      </w:r>
      <w:r>
        <w:rPr>
          <w:color w:val="000000"/>
          <w:sz w:val="24"/>
          <w:szCs w:val="24"/>
        </w:rPr>
        <w:br/>
        <w:t xml:space="preserve">- javaslattétel a célkitűzéseknek legjobban megfelelő szelementartó bak kialakításra.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86526">
    <w:multiLevelType w:val="hybridMultilevel"/>
    <w:lvl w:ilvl="0" w:tplc="97797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86526">
    <w:abstractNumId w:val="53786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909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