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KUTAI REBEKA DEBÓRA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Baranya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Török Gergely Tihamér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Pontbeli zavarosságmérésen alapuló hordalékhozam becslő eljárás implementálása a Dunára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hordalék mennyiségét meghatározó mérések és eljárások összetettsége miatt hazai viszonylatban nem áll rendelkezésre a folyók hordalékviszonyait kellő pontossággal leíró adathalmaz (lebegtetett és görgetett hordalék mennyiség, szemösszetétel, idősorok, stb.), azonban a folyók morfológiai vizsgálatához (meglévő állapot elemzése, hordaléktranszport modellek paraméterezése, beavatkozási tanulmánytervek) a hordalékviszonyok (elsősorban mennyiségi) jellemzőinek ismerete nélkülözhetetlen.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korábbi kutatás keretein belül vizsgált folyami lebegtetett hordalékmérési eljárás további pontosítása és továbbfejlesztése. A kutatómunka során egy, a folyó zavarosságának mérésére alkalmas eszközt (RCM-9) helyeztünk ki a Duna Budapesti Műszaki és Gazdaságtudományi Egyetem előtt található part közeli pontjába, ami 10 percenként rögzítette a víz zavarosságát. Ezzel párhuzamosan, 24 órás időközönként vízmintát vettem a műszer közvetlen közelében, amelyből laboratóriumi elemzések segítségével a hordaléktöménység számítható. A műszer által rögzített zavarosságértékeket az elemzések során kapott hordaléktöménység értékek alapján kalibráltam, így a zavarosság idősorból meg tudtam határozni a partközeli pont hordaléktöménység idősorát. A folyó teljes keresztszelvényén átáramló hordalékhozam számításához ADCP méréseket hajtottunk végre, amely segítségével a szelvény menti teljes hordaléktöménység eloszlása számítható. Az így rendelkezésre álló adatokból kapcsolatot állítottam fel a partközeli hordaléktöménység és a keresztszelvény menti hordalékhozam értékek között különböző vízjárási viszonyokra. A kidolgozott módszer eredményeképpen lehetővé válik a szelvény menti lebegtetett hordalékhozam becslése pontbeli zavarosságadatok alapján, ami a hagyományosan alkalmazott mérésekhez képest egy jelentősen költséghatékonyabb és a részletesebb információt szolgáltató eljárás.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97395">
    <w:multiLevelType w:val="hybridMultilevel"/>
    <w:lvl w:ilvl="0" w:tplc="46867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97395">
    <w:abstractNumId w:val="502973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312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