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PEKÁRY ANNA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Hajnal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Görög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Szieberth 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Molnár János barlang kőzetkörnyezetének mérnökgeológiai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található Európa egyik legnagyobb termálkarsztos rendszere, az úgynevezett Budai-termálkarszt. Az egyik a Rózsadombon és környékén, a másik pedig a Gellért-hegyen és környékén található forrásokat és barlangokat foglalja magába. TDK dolgozatomban a rózsadombi részen található Molnár János-barlang kőzeteinek kőzetfizikai tulajdonságait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terepbejárást követően több, egymástól független helyről kaptam kőzetmintákat, ezekből készítettem próbatesteket. A Molnár János-barlanghoz számos kutatás kapcsolódott az elmúlt évtizedekben, ezek azonban rendkívül szerteágazóak (nagyon sok tudományterületet érintettek) és nagyon rövid idejűek voltak. Tudomásom szerint kőzetfizikai vizsgálatok ez idáig még nem történtek, pedig a termálkarsztos rendszer fejlődésének megismeréséhez e tudományterület is nagyban hozzájárulhat.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50596">
    <w:multiLevelType w:val="hybridMultilevel"/>
    <w:lvl w:ilvl="0" w:tplc="9532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50596">
    <w:abstractNumId w:val="62250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156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