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BETTINA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Gerendy Jenő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TRI-crepes palacsintázó arculatterv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TRI-CREPES TAKE AWAY PALACSINTÁZÓ ARCULAT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Baranyi Bettina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Tudományegyetem, Művészeti Kar, Grafikusművész szak,</w:t>
      </w:r>
      <w:r>
        <w:rPr>
          <w:color w:val="000000"/>
          <w:sz w:val="24"/>
          <w:szCs w:val="24"/>
        </w:rPr>
        <w:br/>
        <w:t xml:space="preserve">Tervezőgrafika szakirány, 3.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Gerendy Jenő Dr. habil,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Take away éttermekkel vannak tele az utcák a városokban, gyors életmódunkhoz igyekszik alkalmazkodni a sok kis bár. A hallgatók, fiatalabb korosztály körében örvendenek a legnagyobb népszerűségnek, de ez nem zárja ki sem a fiatalabbakat, sem az idősebbeket a fogyasztók köréből.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termékek eladhatósága jórészt a megjelenésen múlik, a 21. századi utca képét és a rengeteg webes felület kínálatát nehéz felülprezentálni mind esztétikailag, mind az étel minőségének tekintetében. Az ilyesfajta rohanó életmód közepette nagy szükségünk van a tápláló, kiegyensúlyozott és egészséges termékek fogyasztására, melyek manapság szerencsére divatosnak számítanak - a fiatalos design ezt is hivatott reklámozni.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Részben a túlkínálat okán a fogyasztók olyan helyekre szeretnek visszajárni, amiket jól az emlékezetükbe véstek pozitív tapasztalataik miatt, ehhez hozzájárul az igényes csomagolás vizuális rögzülése. A csomagolás, amit öröm kibontani, egyszerű, praktikus és esztétikus. Az én munkám is ezt a vonalat igyekszik megragadni színes és egyedi elemeivel.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06425">
    <w:multiLevelType w:val="hybridMultilevel"/>
    <w:lvl w:ilvl="0" w:tplc="79094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06425">
    <w:abstractNumId w:val="487064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937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