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RENÁTA BIACSICS</w:t>
            </w:r>
          </w:p>
          <w:p w:rsidR="00C275A3" w:rsidRDefault="00A96AEC" w:rsidP="00C275A3">
            <w:pPr>
              <w:pStyle w:val="Hallgatokepzes"/>
            </w:pPr>
            <w:r>
              <w:t>graphic design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Tepes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Örkény István: publication series of One Minute Stories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made a pack or publications. I prepared some little and squared shaped boxes for books. I chose three different one minute stories and every stories are in separate books.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are very short writings and I devided the texts according to the act of the stories. I organized the text lines to apart pages. When you see the spreads you can see a simple pictorial composition on the left side and the irregularly situated text on the right side. I used geometric forms and the illustrations are simplified. I used just three colours because of the minimal direction but the white paper is important too because the empty spaces are determinative elements.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details of the graphics on the left side change when you scroll, but always preserve one or two detail from the previus page. I used punching to do this.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Every publications have a box. There is a rectangle shaped cutting to facilitate the use. The cutting is on the topside front and behind. The boxes are organic.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publication series is not traditional and I recommend it not only for the collectors. The series have promotional purposes too.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04923">
    <w:multiLevelType w:val="hybridMultilevel"/>
    <w:lvl w:ilvl="0" w:tplc="70579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04923">
    <w:abstractNumId w:val="641049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428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