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CSATÓ CSENGE</w:t>
            </w:r>
          </w:p>
          <w:p w:rsidR="00C275A3" w:rsidRDefault="00A96AEC" w:rsidP="00C275A3">
            <w:pPr>
              <w:pStyle w:val="Hallgatokepzes"/>
            </w:pPr>
            <w:r>
              <w:t>Tervezőgrafika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Gerendy Jenő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Kinn-Zine sorozat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pályamunkám témája az Erasmus ösztöndíjjal Angliában töltött hónapjaimban ért benyomások, tapasztalatok. Úgy gondoltam, érdekes lesz vegigkövetni, hogy mennyit változom és miben, valamint hogy mik a különbségek a saját kultúrám és az angol között. Ugyanakkor nem akartam semmit nagyon direkt módon a néző elé tárni, a szabad interpretáció élményét elvenni. Összességében egy zavaros kollászt hoztam létre három részre osztva – havonta – ami nagyon is jó tükre a gondolkodásomnak és a szemilyégemnek, és sokkal inkább ez volt a célom, és az, hogy külső szemlélők számára is érdekessé tegyem a kiadványokat, mint az, hogy valami szépet készítsek. Ennek ellenére pontosan annyira örülnék, ha valaki azt mondaná szép, mint amikor első fotót vágtam körbe lasszó eszközzel, otrombán, melegséggel telve.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108223">
    <w:multiLevelType w:val="hybridMultilevel"/>
    <w:lvl w:ilvl="0" w:tplc="140374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108223">
    <w:abstractNumId w:val="731082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52434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