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 CSATÓ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Jenő Gerendy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Kinn - Zine series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theme of my piece are the influences and experiences I’ve got in the months I spent in England via the Erasmus program. I thought it will be interesting to follow how I change and what the differences are between the English culture and mine. However, I didn’t want to show anything too directly to my audience, to take away the experience of free interpretation. In total, I made a chaotic collage divided in three parts – monthly- which displays my way of thinking and personality very well, and this was rather my purpose, and that the outside observers would find it interesting, than making something pretty. Nonetheless, I would be as glad if somebody found it pretty, as I cut the very first image out with the lasso tool, clumsily, filled with warmth.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62283">
    <w:multiLevelType w:val="hybridMultilevel"/>
    <w:lvl w:ilvl="0" w:tplc="56420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62283">
    <w:abstractNumId w:val="77962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974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