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STUMPF DIÁNA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Gerendy Jenő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Regnuk Hominis?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technika paradox helyzetben van. Bár az ember teremtette tulajdon szükségletére, mégis úgy tűnik, hogy kicsúszott az ember keze közül; fellázadt ellene, és a dominancia, az uralom szolgálója, birtokosa, eszköze lett. Nincs, vagy legalábbis eddig nem akadt mód a nélkülözésére, minélfogva az ember nem tesz mást, mint tovább halad ezen az úton. Azonban, amilyen mértékben halad előre, látszólag úgy válik egyre inkább a technika rabszolgájává és áldozza fel neki önmaga legjavát. Az eszköz céllá változik, és amint céllá lett, elrejti vagy megsemmisíti az igazi célt, amit szolgálni rendeltetett.” (Nicola Abbagnano: Filosofia, religione, scienza; ((Il paradosso della tecnica fejezet))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Projektemként egy filozófiai kérdéskörökkel foglalkozó Társadalmi célú hirdetés plakátsorozatát terveztem meg, ami a természet és a technika kapcsolatával foglalkozik, illetve azzal, hogy az ember uralta technológia milyen módon épül be a környezetbe, ami körül vesz minket. Vagy jelen esetben talán technika uralta emberről is beszélhetünk?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plakátok tehát arra reflektálnak, hogy a 21. században a mindennapos elektronikai, műszaki cikkek mennyire behálózzák a mindennapi életünket, a körülöttünk lévő világot. A munkám során felhasznált képeken pedig megjelenik egy fiktív kivitelezhetetlen utópisztikus környezet, ahol a technológia egybe olvad azzal a természeti szférával, amit még az ember nem birtokol. Idegennek tűnhet ez a hamis utópiát közvetítő világ, amiben a természet adta formák és az elektronika egybeolvad. Ezzel szemléltetem, hogy a technikai vívmányok utat törnek maguknak és „bekúsznak”olyan helyekre is, ahol nem lenne szabad megjelennie.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logó is ezt az egybeolvadást fejezi ki. Egy levélforma, amiben hálózat az erezet. Az áramkörök elhelyezkedése pedig egy család alakját is kirajzolja, ami az ember megjelenését is szimbolizálja ebben a kapcsolatban. Ugyan csak 2 évszázad az, amit felölel a technika megjelenése, mégis rohamos gyorsasággal fejlődik és rátelepedik egyre nagyobb szinten a mindennapi életünkre.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 addig jó, amíg eszközként funkcionál a világban, amíg az ember az önön szolgálatába állítva használja, amíg meg tud maradni eszközként.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22308">
    <w:multiLevelType w:val="hybridMultilevel"/>
    <w:lvl w:ilvl="0" w:tplc="64194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22308">
    <w:abstractNumId w:val="45722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951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