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FECOLA GADI</w:t>
            </w:r>
          </w:p>
          <w:p w:rsidR="00C275A3" w:rsidRDefault="00A96AEC" w:rsidP="00C275A3">
            <w:pPr>
              <w:pStyle w:val="Hallgatokepzes"/>
            </w:pPr>
            <w:r>
              <w:t>Szobrászművész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Gaál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Abakusz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bemutatásra szánt munkámat 2013-ban, a Pécsi Tudományegyetem Művészeti Kar szobrászművész szakán töltött II. szemeszter folyamán készítettem egy kreatív feladatra, melynek megoldása egy megadott tematikát összefoglaló cím alapján zajlik. Ilyen feladat volt a „Mozgatható vagy mozgó szobor”.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ember alkotta tárgy után kutattam, mely magában hordozza a mozgás fogalmát, valamint az emberiségre gyakorolt mérföldkőnek számító hatását. Így fedeztem fel a számvetőt. Az Abakusz című munkámat egy számvető alapján készítettem el. A latinul „abacus”-nak nevezett számolóeszköz vázát fémből készítettem, golyóit terracotta figurákkal helyettesítettem. Testtartásuk magatehetetlenséget sugall. Munkámmal egy ember alkotta rendszert kívántam szemléltetni, ahol a mérték és az érték kapcsolata határozza meg annak struktúráját.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Összegezve a munkám mozgatható, de fizikai mozgathatósága nem szentesíti célját. A kreatív feladat adta szabad értelmezési lehetőséggel élve, egy inkább statikus kompozíciót hoztam létre, amely a néző képzettársításában hordozhatja magában a mozgás egyéni fogalmát.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06590">
    <w:multiLevelType w:val="hybridMultilevel"/>
    <w:lvl w:ilvl="0" w:tplc="23978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06590">
    <w:abstractNumId w:val="672065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956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