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GADI FECOLA</w:t>
            </w:r>
          </w:p>
          <w:p w:rsidR="00C275A3" w:rsidRDefault="00A96AEC" w:rsidP="00C275A3">
            <w:pPr>
              <w:pStyle w:val="Hallgatokepzes"/>
            </w:pPr>
            <w:r>
              <w:t>Sculptor</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Gaál</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Abacus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made my work for presentation in 2013 in my second semester. I had to conceptualized an idea for a given task by my master Tamás Gaál. The task's title was "sculpture in movement" or "sculpture that you can move". The starting point of my work Abakusz is a calculator tool having the same latin name. This kind of calculator work by moving balls. In my version of the tool, the tuss is created of metal and the stones are repleaced with terracotta figures, whose position expresses powerlessness. My aim was to exemplify a system made by man, the structure of which is determined by the connections of measure and value.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01426">
    <w:multiLevelType w:val="hybridMultilevel"/>
    <w:lvl w:ilvl="0" w:tplc="12819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01426">
    <w:abstractNumId w:val="635014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595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