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FLEISZ</w:t>
            </w:r>
          </w:p>
          <w:p w:rsidR="00C275A3" w:rsidRDefault="00A96AEC" w:rsidP="00C275A3">
            <w:pPr>
              <w:pStyle w:val="Hallgatokepzes"/>
            </w:pPr>
            <w:r>
              <w:t>Sculptor</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Colin Foster</w:t>
            </w:r>
          </w:p>
          <w:p w:rsidR="00DB4822" w:rsidRDefault="00DB4822" w:rsidP="00E11062">
            <w:pPr>
              <w:pStyle w:val="Konzulensek"/>
            </w:pPr>
            <w:r w:rsidRPr="00DB4822">
              <w:t>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Determined balance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is a stone circle made of pavement, jointed in the middle by a metal construction. Twelve blocks shaping a circle wich has a diameter 1,5 meters. These blocks are having equal distances from each other, and they tilting towards the center. The tilted stones are connected by four separate triangles, each one bonds three blocks together. While preparing, „Eszmélet”, a poem of Attila József was floated before my eyes, inspiring me in the chosen materials and shape.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40287">
    <w:multiLevelType w:val="hybridMultilevel"/>
    <w:lvl w:ilvl="0" w:tplc="28931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40287">
    <w:abstractNumId w:val="453402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57342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