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KARSAI KINGA</w:t>
            </w:r>
          </w:p>
          <w:p w:rsidR="00C275A3" w:rsidRDefault="00A96AEC" w:rsidP="00C275A3">
            <w:pPr>
              <w:pStyle w:val="Hallgatokepzes"/>
            </w:pPr>
            <w:r>
              <w:t>szobrász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Colin Foster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Létra vagy ágacska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munkát előző évben kezdtem el készíteni és egy hosszas folyamat eredményeként született meg. Fontos volt a játékos felfogás, a hagyományos anyagokkal való kísérletezés, mint a viasz és a bronz. A gyűjtött ágakban találtam meg az igazi szépséget, ebből indultam ki, melyet viaszba mártva bronzba öntöttem. Amikor megszülettek ezek a kis tárgyak, el kellett kezdenem azon dolgozni, hogy úgy lássam őket, ahogy az elképzeléseimben, vagy ami megközelítette azokat. Egy hosszú alkotási folyamat közben ezek formálódhatnak és úgy éreztem, hogy a szobrok is beleszóltak ebbe. Ahogy a bronz alakította az eredeti formát, bár egy két helyen feltűnnek az ágak indái, a kész munka is úgy alakította és vitte az elképzeléseket, viszont tudatossá kezdett válni, az anyagok használata, a formák és motívumokban rejlő feszültség. A motívumok párosításával elért kettősség, felfelé törekvő egyenesek, melyek éles derékszögben találkoznak, a létra motívum kapcsolása a székkel, haladás és röghöz kötöttség, állandóság és múlandóság. Mintha a földből nőnének a magasba ezek a kis bronz ágacskák, melyek magunkban rejtik az életet.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25784">
    <w:multiLevelType w:val="hybridMultilevel"/>
    <w:lvl w:ilvl="0" w:tplc="41299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25784">
    <w:abstractNumId w:val="760257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088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