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TIBOR</w:t>
            </w:r>
          </w:p>
          <w:p w:rsidR="00C275A3" w:rsidRDefault="00A96AEC" w:rsidP="00C275A3">
            <w:pPr>
              <w:pStyle w:val="Hallgatokepzes"/>
            </w:pPr>
            <w:r>
              <w:t>Szobrászművész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Colin Foster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Ibolya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Művemmel meg akartam tapasztalni, milyen érzés megfaragni egy portrészobrot, annak minden nehézségével együtt. Legtöbb motivációm a mintázás, és a faragás szeretetéből fakadt. Kézi szerszámokat, vésőt, kalapácsot, reszelőt, csiszolókövet használtam munka közben. Egy számomra kedves személyről készült a mű, melynek címeként az ábrázolt nevét adtam. Először egy agyagmodellt, majd arról gipszöntvényt készítettem, melyet pontozásos technikával kezdtem el kőbe faragni. A gipszmodellhez képest kőben sokat változtattam a haj és drapériaformákon, melyet faragás közben éreztem indokoltnak. Az anyag lehetővé tette, hogy olyan részleteket is tovább finomítsak, melyeket megmintázni nem tudtam. Végül ahol szükségesnek éreztem, megcsiszoltam a követ, néhol meghagytam a faragás nyomait. Az arc megmintázásakor a modellre jellemző lehető legtermészetesebb arckifejezés kialakítása volt az elsődleges szempont. Szobromnak nem csak a neki kedvező térben, de anyaga miatt nagyon fontos a kedvező fényben való bemutatása is. Posztamensét magam készítettem el, ahogyan az megítélésem szerint a legtöbb ember számára lehetővé teszi a kedvező nézőpontmagasságot.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116419">
    <w:multiLevelType w:val="hybridMultilevel"/>
    <w:lvl w:ilvl="0" w:tplc="87850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116419">
    <w:abstractNumId w:val="221164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18995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