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KOVÁCS</w:t>
            </w:r>
          </w:p>
          <w:p w:rsidR="00C275A3" w:rsidRDefault="00A96AEC" w:rsidP="00C275A3">
            <w:pPr>
              <w:pStyle w:val="Hallgatokepzes"/>
            </w:pPr>
            <w:r>
              <w:t>Sculptor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Colin Foster</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Violet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my workpiece, I would have liked to experience, how does it feel to carve a prortrait, with all it’s dificulty. Most of my motivation came from the love of modelling, and sculpting, that’s why I used hand tools during work like chisel, hammer, rasp and emery. The figure is one of my kind acquintance, thus got the sculpture her name.At first I made the clay model, and then the gypsum casting, that was the base of the eventual stone bust which I started to chinsel into marvel with pointage technique.Compared to the gypsum model, during the work I changed the forms of the hair and the clothes, which necessity I considered, because the marble enabled to refine such details, which weren’t possible to form in clay. At the end, where i felt appropriate I burnished the obect, somewhere else I left it rough, to see the marks of the carving. By modelling the face my primary aspect was creating the most natural physiognomy as possible which is characterized Ibolya. By representing the bust it is important to find suitable space, and on account of the material the auspicious lights too. When i made the bust’s pedestal I strived for the suitable height of most people’s viewpoint to evaluate the artwork aright.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49975">
    <w:multiLevelType w:val="hybridMultilevel"/>
    <w:lvl w:ilvl="0" w:tplc="40308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49975">
    <w:abstractNumId w:val="59149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426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