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BALASSA BOGLÁRKA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Borostyánlevél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 pályázatra szánt munkám a borostyánlevél analitikus megfigyelése száz képben. A munkák egyenként és egészben is értelmezhetőek. Egységes kép létrehozására törekedtem, amelyen az elkészülés folyamata is lekövethető. A lapok így, egyfajta gondolatsort vetítenek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kép, háromszor száz lap. Mindhárom sorozat azonos elgondoláson alapszik, azonban a megvalósítás különböző. Az elsőre csapongóbb gesztusok jellemzők, szabad asszociációk képi leképezései. Második sorozat elkészülésénél ehhez képest egyfajta letisztultságra törekedtem. Csapongó gesztusok helyett, higgadtabb, „egytónusú ritmusra” törekedtem. A Harmadik tulajdonképpen a második pontosított változata. Az első és utolsó lap mindhárom képen, mintegy keretezi a folyamatokat. Az első képtől haladva a levél meghatározó kontúrjából alakul a kép, egészen az utolsó lapig, mikor lényegében ugyanoda visszatér. A képeknek van tehát egy, az íráshoz hasonló olvasata (balról jobbra, fentről lefelé), ugyanakkor, természetesen bízom abban is, hogy az elkészült mű, vagyis a háromszor száz lap összerakva is nyitott teret hagy a szabad asszociációnak.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23383">
    <w:multiLevelType w:val="hybridMultilevel"/>
    <w:lvl w:ilvl="0" w:tplc="62245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23383">
    <w:abstractNumId w:val="54323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884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