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BARAKONYI BORBÁLA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Útkeresés a pointillizmusban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igazi élmény, hogy a korábbi, pointillista kísérleteimhez képest ez a munkám meg sem kísérli valóságos tér illúzióját kelteni.Síkszerűvé vált, ám e "szűkítés" következtében egy (számomra) új, lebegő, mégis tömör térdimenzió szippantott magába, amelyet rendkívül izgalmasnak és további kutatásokra ösztönzőnek látok.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59340">
    <w:multiLevelType w:val="hybridMultilevel"/>
    <w:lvl w:ilvl="0" w:tplc="38473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59340">
    <w:abstractNumId w:val="74159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569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