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BORBÁLA BARAKONYI</w:t>
            </w:r>
          </w:p>
          <w:p w:rsidR="00C275A3" w:rsidRDefault="00A96AEC" w:rsidP="00C275A3">
            <w:pPr>
              <w:pStyle w:val="Hallgatokepzes"/>
            </w:pPr>
            <w:r>
              <w:t>painter</w:t>
            </w:r>
            <w:r>
              <w:br/>
            </w:r>
            <w:r w:rsidR="00E77B23">
              <w:t>Unified,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István Losonczy</w:t>
            </w:r>
          </w:p>
          <w:p w:rsidR="00DB4822" w:rsidRDefault="00DB4822" w:rsidP="00E11062">
            <w:pPr>
              <w:pStyle w:val="Konzulensek"/>
            </w:pPr>
            <w:r w:rsidRPr="00DB4822">
              <w:t>lecturer,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Seeking ways in pointillism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is a real pleasure, that compared to my previous pointillist experiments, this work therethrough not trying to create the illusion of the real space, has become planar, however, by this "narrowing" I have been drawn in by a (for me) new, levitating but compact space dimension, that I find extremely exciting and inspirational for further researches.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652099">
    <w:multiLevelType w:val="hybridMultilevel"/>
    <w:lvl w:ilvl="0" w:tplc="726165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652099">
    <w:abstractNumId w:val="356520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33567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