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BREZONY CSILLA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ember eszik banánt?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Divatos vagyok és dekoratív, tudom hogy kiraknának engem a nappalijuk falára, nemde? Pont beférek a hiperszuper, csúcsisztikus plazma televíziójuk és az igen drága rózsaszín unikornisbőr kanapéjuk közé. Nézzenek csak rám megfelelek a jelenkor követelményeinek, a színeim nagyon kellemesek hangulatosak és harmonikusak. Vidámságot és boldogságot hozok az életükbe, megváltoztatom a mindennapjaikat, biztosan szükségük van rám, vegyenek meg, most azonnal! Nem? Miért nem? Tehát azt mondja, hogy művészetnek nem szabad a kapitalista trendet szolgálnia? De hát kit nem érint az egzisztenciális fenyegetettség? Vagy mégsem találnak olyan kellemes társaságnak? Hát, ha nem kellek elegyek duzzogni…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86672">
    <w:multiLevelType w:val="hybridMultilevel"/>
    <w:lvl w:ilvl="0" w:tplc="68003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86672">
    <w:abstractNumId w:val="53486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859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