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TAMARA ZSÓFIA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Parazsak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Vannak festők, akiknek fel lehet tagolni az életük munkásságát korszakokra, másokat egy adott irányzat kíséri végig, kisebb változások történnek, de a jellemzőbb vonások örökre megmaradnak műalkotásaikon. A kérdés, ami megfogalmazódik bennem vajon a festő megválaszthatja a témáját tudatosan? Talán létezik egyfajta belső lélek, aki irányítja, mit kell festenünk. Dolgozatomban ezzel a kérdéssel foglalkozom leírva a tapasztalataimat. Milyen külső empirikus hatásokat használok fel egy festmény születése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03188">
    <w:multiLevelType w:val="hybridMultilevel"/>
    <w:lvl w:ilvl="0" w:tplc="75083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03188">
    <w:abstractNumId w:val="30803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36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