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TAMARA ZSÓFIA DOBÓ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Hegyi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About the inspiration from the painting „Embers” A „Parazsak” című festmény inspirációiról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some painters whose life work can be divided into periods, and there are others whose life is defined by a particular trend. In the case of these artists we can see some minor changes but the basic characteristic features exist in all of their works forever. Is it possible for a painter to choose the topic of their art intentionally? Maybe we have an inner soul inside us, which whispers what we shall paint. In my resumé I intend to examine the issue of using external empirical effects during the creation of a painting based on my own experience.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84601">
    <w:multiLevelType w:val="hybridMultilevel"/>
    <w:lvl w:ilvl="0" w:tplc="71564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84601">
    <w:abstractNumId w:val="195846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6915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