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DONKA PÉTER</w:t>
            </w:r>
          </w:p>
          <w:p w:rsidR="00C275A3" w:rsidRDefault="00A96AEC" w:rsidP="00C275A3">
            <w:pPr>
              <w:pStyle w:val="Hallgatokepzes"/>
            </w:pPr>
            <w:r>
              <w:t>festő</w:t>
            </w:r>
            <w:r>
              <w:br/>
            </w:r>
            <w:r w:rsidR="00E77B23">
              <w:t>Osztatlan, 11.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Losonczy István</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helyzet áldozata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festményem 190 x 150 centiméter méretű. Olajfestékkel került a vászonra. A karakterek érvényesülése miatt szükséges ez a méret. Szerepe volt az ukrajnai eseményeknek a kép keletkezésében, de már korábban is gondolkodtam ilyen témájú képeken. Készítettem 2012 decemberében Nemes Csabáról pár tollrajzot, ami tüntetés közben ábrázolta őt és az egyik ilyen rajzom elég sikeres lett. Nagyjából azóta foglalkozom ilyen képekkel. Tavaly nyáron rajzoltam a romagyilkosok perén.</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Egy nőt ábrázolok, aki az erőszak áldozatává válik a festményemen. Tüntetési helyszín. Azért tragikus az ő sorsa, mert nem egy tüntető volt, csak valaki, akit elhagyott a szerencséje. Egy erőszakos világban élt. Érdekelt, hogy ez az egyéni dráma, hogy függ össze politikai kérdésekkel.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30864">
    <w:multiLevelType w:val="hybridMultilevel"/>
    <w:lvl w:ilvl="0" w:tplc="30757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30864">
    <w:abstractNumId w:val="31230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31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