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REBEKA FONYÓ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Somody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Body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an oil painting, wich represents two figures. It is 150cm high and 100cm wide. I worked on it with various styles, but I tried to make it look like one unified shape. I incorporated two different poses into one grotesque body.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70176">
    <w:multiLevelType w:val="hybridMultilevel"/>
    <w:lvl w:ilvl="0" w:tplc="50857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70176">
    <w:abstractNumId w:val="90670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156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