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HORGAS KARINA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Ernszt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Dokumentum I-II.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filmekből kiemelt képkockákat dolgoztam fel táblaképeken a festészet klasszikus eszközeivel. Az OTDK-ra beadott sorozatom két darabból áll: Dokumentum, 120x90 cm, olaj, vászon, 2014. és Leselkedő.,100x140 cm, olaj, vászon, 2014. A régebbi sorozataim követték a filmbeli történéseket, kompozíciót a színeket erősíttettem fel. A mostani képeimen narancs aláfestést alkalmazok. Az aláfestés megszínezi a rákerülő festékrétegeket. Melegebb hatást kölcsönöz, ami ellentétben áll a téma drámaiságával. A filmből kiválasztott karakterisztikus pillanatot fekete-fehér olajfestékkel dolgozom fel. A fekete-fehér színezet erősíti a dokumentatív jellegét képeimnek. Egy gondolati síkon játszódó eseményt rögzítek. Hétköznapinak látszó abszurd cselekvéseket. Az előzményeket és a történetet a néző bonthatja ki képzeletére hagyatkozva. A filmes kompozíció a kiindulási alap, amit bővítek egyéb elemekkel, miközben el is hagyok részleteket. Foglalkoztat a szem vezetése, a tér osztása, kiemelések. A kivágáson, hangsúlyokon, kiemelésen, effekteken változtatok. Pályamunkámon egy polcrendszer segítségével jelölöm a térbeli helyzetet. A portré a kép perifériás részére kerül, eltakarja egy függőleges tartóelem. Saját fotót is felhasználtam a sorozat elkészítéséhez, így új eseménysor, jelentések összefüggések keletkeztek. Konkrét időbeli cselekmény azonban nincs. Fontosnak tartom, hogy munkámnak minél több olvasata legyen. Hasonló eszközöket alkalmazok, amelyek mint a filmekben is megjelennek. Például az elmosást és a fókuszváltást és a képi elemek, motívumok kihagyását. A szabad asszociáció izgalma a fontos. A nézőnek meg kell fejtenie a képeket. Részt vesz az alkotófolyamatban.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84606">
    <w:multiLevelType w:val="hybridMultilevel"/>
    <w:lvl w:ilvl="0" w:tplc="14369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84606">
    <w:abstractNumId w:val="31084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649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