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ILLYÉS ATTILA</w:t>
            </w:r>
          </w:p>
          <w:p w:rsidR="00C275A3" w:rsidRDefault="00A96AEC" w:rsidP="00C275A3">
            <w:pPr>
              <w:pStyle w:val="Hallgatokepzes"/>
            </w:pPr>
            <w:r>
              <w:t>festő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Losonczy István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Forgás; Kék; Tórusz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pályamű három tanulmányból áll. Tanulságaik nem feltétlen konzekvensen egymásra épülők, a felvetett kérdések is különböző irányokba tartanak. Ami közös bennük az egyrészt a technikai megvalósítás, másrészt a színek dialektikájában való fürkészés, színmező festészet.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Gömb című munka, Losonczy István Technorealizmus kurzusán készült. Olajvászon kép, a komplementer viszonyokat vizsgáltam, a pszichológiai alapszínek bontására, színmező festészetre épülő, intuitív rajzolatban. mérete: 40x45 cm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Kék, színdinamikai kutatás, a Gömb-ön még nem tudatosan megjelenő, véletlenül megtalált színmodulálást fejti tovább, színes szürkék és tiszta színek találkozására épít. A kompozíció, egy régebbi figurális képem egének absztrahálásából született. Címe: Kék, a képen belüli mozgást elindító szín fontosságára utal. Olajvászon kép, mérete: 80x100 cm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Tórusznál a pszichológiai alapszínek vizsgálatához tértem vissza, a fentiekhez képest racionálisabb rendszer foglalatában. A színkutatás itt kevésbé került előtérbe, inkább csak reflexív teszt volt saját magam számára. A témám itt, egy matematikai absztrakt művelet, a ragasztás, képi megjelenítésének problémája. Nem szemléltet, inkább csak utal a művelet elvégezhetőségére. mérete:40x40cm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610522">
    <w:multiLevelType w:val="hybridMultilevel"/>
    <w:lvl w:ilvl="0" w:tplc="947113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610522">
    <w:abstractNumId w:val="196105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89356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