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KRISTÓF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Ernszt András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Jakab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Rosszéletűek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-rezümé-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sétálóutcák látképének részévé váltak a koldusbotra jutottak!Hajléktalanok,</w:t>
      </w:r>
      <w:r>
        <w:rPr>
          <w:color w:val="000000"/>
          <w:sz w:val="24"/>
          <w:szCs w:val="24"/>
        </w:rPr>
        <w:br/>
        <w:t xml:space="preserve">csavargók, hígitósok, alkoholisták, nukkosok, ragasztósok, kéregetők, csőlakók, csavargók,</w:t>
      </w:r>
      <w:r>
        <w:rPr>
          <w:color w:val="000000"/>
          <w:sz w:val="24"/>
          <w:szCs w:val="24"/>
        </w:rPr>
        <w:br/>
        <w:t xml:space="preserve">lumpenek, kurvák, utcagyerekek ,szabadon császkáló bolondok ők azok a ’rosszéletűek’!Ez</w:t>
      </w:r>
      <w:r>
        <w:rPr>
          <w:color w:val="000000"/>
          <w:sz w:val="24"/>
          <w:szCs w:val="24"/>
        </w:rPr>
        <w:br/>
        <w:t xml:space="preserve">volt nagyapám szavajárása szemében némi lenézéssel és nem megértéssel.</w:t>
      </w:r>
      <w:r>
        <w:rPr>
          <w:color w:val="000000"/>
          <w:sz w:val="24"/>
          <w:szCs w:val="24"/>
        </w:rPr>
        <w:br/>
        <w:t xml:space="preserve">Mi az ami miatt, bár kit is zavarhatna jelenlétük?Végül is színesebbé teszik társadalmunkat</w:t>
      </w:r>
      <w:r>
        <w:rPr>
          <w:color w:val="000000"/>
          <w:sz w:val="24"/>
          <w:szCs w:val="24"/>
        </w:rPr>
        <w:br/>
        <w:t xml:space="preserve">egy réteg ami azt mutatja ,hogy lehet nélkülözve, a megszerzett javak felhalmozása, nélkül</w:t>
      </w:r>
      <w:r>
        <w:rPr>
          <w:color w:val="000000"/>
          <w:sz w:val="24"/>
          <w:szCs w:val="24"/>
        </w:rPr>
        <w:br/>
        <w:t xml:space="preserve">éldegélni. Ez olyan formán csapódik a mókus kereket hajtók arcába, hogy nézd csak még</w:t>
      </w:r>
      <w:r>
        <w:rPr>
          <w:color w:val="000000"/>
          <w:sz w:val="24"/>
          <w:szCs w:val="24"/>
        </w:rPr>
        <w:br/>
        <w:t xml:space="preserve">valaki, aki meg próbál az egyébként is szűkös pénztárcádba nyúlni.</w:t>
      </w:r>
      <w:r>
        <w:rPr>
          <w:color w:val="000000"/>
          <w:sz w:val="24"/>
          <w:szCs w:val="24"/>
        </w:rPr>
        <w:br/>
        <w:t xml:space="preserve">Itt aztán volt minden. A mosdatlan napok óta a hőségben pácolódó alkohol</w:t>
      </w:r>
      <w:r>
        <w:rPr>
          <w:color w:val="000000"/>
          <w:sz w:val="24"/>
          <w:szCs w:val="24"/>
        </w:rPr>
        <w:br/>
        <w:t xml:space="preserve">gőzben fürdő, testszag, lábbűz, szájpenész, körömgomba mocsok, adósság miatt csonkolt</w:t>
      </w:r>
      <w:r>
        <w:rPr>
          <w:color w:val="000000"/>
          <w:sz w:val="24"/>
          <w:szCs w:val="24"/>
        </w:rPr>
        <w:br/>
        <w:t xml:space="preserve">vagy valamilyen formán öncsonkolt égetett, karcolt vagy valami részegbaleset sebei,varrok,</w:t>
      </w:r>
      <w:r>
        <w:rPr>
          <w:color w:val="000000"/>
          <w:sz w:val="24"/>
          <w:szCs w:val="24"/>
        </w:rPr>
        <w:br/>
        <w:t xml:space="preserve">csimbókos haj. A szutyoktól kipikkelyesedett bőr. Örökké álmos szenvedélyfüggő anyjukba</w:t>
      </w:r>
      <w:r>
        <w:rPr>
          <w:color w:val="000000"/>
          <w:sz w:val="24"/>
          <w:szCs w:val="24"/>
        </w:rPr>
        <w:br/>
        <w:t xml:space="preserve">csimpaszkodó gyermekek, kutyák minél nagyobb szánalmat keltő praktikák. Ezeket mindenki</w:t>
      </w:r>
      <w:r>
        <w:rPr>
          <w:color w:val="000000"/>
          <w:sz w:val="24"/>
          <w:szCs w:val="24"/>
        </w:rPr>
        <w:br/>
        <w:t xml:space="preserve">ismeri látta már, mindennap szembesül is vele.</w:t>
      </w:r>
      <w:r>
        <w:rPr>
          <w:color w:val="000000"/>
          <w:sz w:val="24"/>
          <w:szCs w:val="24"/>
        </w:rPr>
        <w:br/>
        <w:t xml:space="preserve">Körülbelül a harmadik és negyedik szemeszterben már volt hasonló téma, amihez hozzá</w:t>
      </w:r>
      <w:r>
        <w:rPr>
          <w:color w:val="000000"/>
          <w:sz w:val="24"/>
          <w:szCs w:val="24"/>
        </w:rPr>
        <w:br/>
        <w:t xml:space="preserve">kezdtem de akkor még nem körvonalazódott bennem hogyan is lenne megközelíthető ez a</w:t>
      </w:r>
      <w:r>
        <w:rPr>
          <w:color w:val="000000"/>
          <w:sz w:val="24"/>
          <w:szCs w:val="24"/>
        </w:rPr>
        <w:br/>
        <w:t xml:space="preserve">mindennapjainknak részét képző függetlenséget mímelő jelenség. Az eső gondolatom az volt</w:t>
      </w:r>
      <w:r>
        <w:rPr>
          <w:color w:val="000000"/>
          <w:sz w:val="24"/>
          <w:szCs w:val="24"/>
        </w:rPr>
        <w:br/>
        <w:t xml:space="preserve">,hogy fényképek alapján készítem el a képeket minél realisztikusabban és részlet gazdagon.</w:t>
      </w:r>
      <w:r>
        <w:rPr>
          <w:color w:val="000000"/>
          <w:sz w:val="24"/>
          <w:szCs w:val="24"/>
        </w:rPr>
        <w:br/>
        <w:t xml:space="preserve">De ez a világ másról szól inkább az egyszerűségről és a arról amit megmozdít bennem ha egy</w:t>
      </w:r>
      <w:r>
        <w:rPr>
          <w:color w:val="000000"/>
          <w:sz w:val="24"/>
          <w:szCs w:val="24"/>
        </w:rPr>
        <w:br/>
        <w:t xml:space="preserve">utcán élőt látok. A ’rosszéletűek’ ez egy folyamatosan bővülő sorozat.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65414">
    <w:multiLevelType w:val="hybridMultilevel"/>
    <w:lvl w:ilvl="0" w:tplc="24959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65414">
    <w:abstractNumId w:val="345654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501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