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KRISTOF KOVÁCS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Ernszt DLA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Rosszéletűe/homeless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wrong-lived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-rezümé-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Became part of the pedestrian street beggar reached the skyline! Homelessness,</w:t>
      </w:r>
      <w:r>
        <w:rPr>
          <w:color w:val="000000"/>
          <w:sz w:val="24"/>
          <w:szCs w:val="24"/>
        </w:rPr>
        <w:br/>
        <w:t xml:space="preserve">vagabonds, thinner, alcoholics, Glue, beggars, tube residents bums,</w:t>
      </w:r>
      <w:r>
        <w:rPr>
          <w:color w:val="000000"/>
          <w:sz w:val="24"/>
          <w:szCs w:val="24"/>
        </w:rPr>
        <w:br/>
        <w:t xml:space="preserve">lumpenek, prostitutes, street children, free pedestrian fools they are the 'bad-lived' This is</w:t>
      </w:r>
      <w:r>
        <w:rPr>
          <w:color w:val="000000"/>
          <w:sz w:val="24"/>
          <w:szCs w:val="24"/>
        </w:rPr>
        <w:br/>
        <w:t xml:space="preserve">It was my grandfather's words intercession contempt in the eyes of some, not understanding.</w:t>
      </w:r>
      <w:r>
        <w:rPr>
          <w:color w:val="000000"/>
          <w:sz w:val="24"/>
          <w:szCs w:val="24"/>
        </w:rPr>
        <w:br/>
        <w:t xml:space="preserve">What is due, but who also might interfere with their presence? After all, our society make it more colorful</w:t>
      </w:r>
      <w:r>
        <w:rPr>
          <w:color w:val="000000"/>
          <w:sz w:val="24"/>
          <w:szCs w:val="24"/>
        </w:rPr>
        <w:br/>
        <w:t xml:space="preserve">a layer which shows that it can be deprivation, the accumulation of assets acquired without</w:t>
      </w:r>
      <w:r>
        <w:rPr>
          <w:color w:val="000000"/>
          <w:sz w:val="24"/>
          <w:szCs w:val="24"/>
        </w:rPr>
        <w:br/>
        <w:t xml:space="preserve">éldegélni. It is equally boils the squirrel wheel beaters face, that look just yet</w:t>
      </w:r>
      <w:r>
        <w:rPr>
          <w:color w:val="000000"/>
          <w:sz w:val="24"/>
          <w:szCs w:val="24"/>
        </w:rPr>
        <w:br/>
        <w:t xml:space="preserve">someone who is trying to stretch the already meager wallet.</w:t>
      </w:r>
      <w:r>
        <w:rPr>
          <w:color w:val="000000"/>
          <w:sz w:val="24"/>
          <w:szCs w:val="24"/>
        </w:rPr>
        <w:br/>
        <w:t xml:space="preserve">Here then was all. Since the days of unwashed heat cured alcohol</w:t>
      </w:r>
      <w:r>
        <w:rPr>
          <w:color w:val="000000"/>
          <w:sz w:val="24"/>
          <w:szCs w:val="24"/>
        </w:rPr>
        <w:br/>
        <w:t xml:space="preserve">steam bath, body odor, foot odor, thrush, nail fungus filth, truncated due to debt</w:t>
      </w:r>
      <w:r>
        <w:rPr>
          <w:color w:val="000000"/>
          <w:sz w:val="24"/>
          <w:szCs w:val="24"/>
        </w:rPr>
        <w:br/>
        <w:t xml:space="preserve">or some equally öncsonkolt fired, or incised wounds of some drunken accident, sewing,</w:t>
      </w:r>
      <w:r>
        <w:rPr>
          <w:color w:val="000000"/>
          <w:sz w:val="24"/>
          <w:szCs w:val="24"/>
        </w:rPr>
        <w:br/>
        <w:t xml:space="preserve">matted hair. . Eternally sleepy passion dependent mother</w:t>
      </w:r>
      <w:r>
        <w:rPr>
          <w:color w:val="000000"/>
          <w:sz w:val="24"/>
          <w:szCs w:val="24"/>
        </w:rPr>
        <w:br/>
        <w:t xml:space="preserve">clinging children, dogs, the more pity-inducing practices. They all</w:t>
      </w:r>
      <w:r>
        <w:rPr>
          <w:color w:val="000000"/>
          <w:sz w:val="24"/>
          <w:szCs w:val="24"/>
        </w:rPr>
        <w:br/>
        <w:t xml:space="preserve">you know I've seen all day confronted with it.</w:t>
      </w:r>
      <w:r>
        <w:rPr>
          <w:color w:val="000000"/>
          <w:sz w:val="24"/>
          <w:szCs w:val="24"/>
        </w:rPr>
        <w:br/>
        <w:t xml:space="preserve">About the third and fourth semester was similar theme, which added</w:t>
      </w:r>
      <w:r>
        <w:rPr>
          <w:color w:val="000000"/>
          <w:sz w:val="24"/>
          <w:szCs w:val="24"/>
        </w:rPr>
        <w:br/>
        <w:t xml:space="preserve">I started but it has not yet outlined how I would reach this</w:t>
      </w:r>
      <w:r>
        <w:rPr>
          <w:color w:val="000000"/>
          <w:sz w:val="24"/>
          <w:szCs w:val="24"/>
        </w:rPr>
        <w:br/>
        <w:t xml:space="preserve">forming part of the everyday life of independence mimic phenomenon. The thought was rain</w:t>
      </w:r>
      <w:r>
        <w:rPr>
          <w:color w:val="000000"/>
          <w:sz w:val="24"/>
          <w:szCs w:val="24"/>
        </w:rPr>
        <w:br/>
        <w:t xml:space="preserve">that will draw on the images more images more realistic and vivid detail.</w:t>
      </w:r>
      <w:r>
        <w:rPr>
          <w:color w:val="000000"/>
          <w:sz w:val="24"/>
          <w:szCs w:val="24"/>
        </w:rPr>
        <w:br/>
        <w:t xml:space="preserve">But this world is about something else rather the simplicity and that it touches me if</w:t>
      </w:r>
      <w:r>
        <w:rPr>
          <w:color w:val="000000"/>
          <w:sz w:val="24"/>
          <w:szCs w:val="24"/>
        </w:rPr>
        <w:br/>
        <w:t xml:space="preserve">I see the street in front. The 'bad-lived "This is an ongoing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14782">
    <w:multiLevelType w:val="hybridMultilevel"/>
    <w:lvl w:ilvl="0" w:tplc="22893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14782">
    <w:abstractNumId w:val="36514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334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