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ÓDOR BENCE ISTVÁN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Ádám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Önarckép szemüveg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kép címe Önarckép szemüveg nélkül.A kép egész alakos emberábrázolás, pontosabban önábrázolás. Egyfajta nyárias hangulatot szerettem volna megjeleníteni. Egy júliusi élmény volt a fő ötletadó, mikor is elhagytam a szemüvegemet egy fesztiválon. Előre alapozott vásznat használok. Háttér nincsen. A háttér hiánya visszatérő elem a képeimnél, eddigi munkáimnál is rendszerint elhagytam. Alapvetően fénykép alapján dolgozom. A fotóról festésnek vannak sajátos, a technikából eredő jellemzői, például az objektív miatti torzulás. Ez itt is megjelenik.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28368">
    <w:multiLevelType w:val="hybridMultilevel"/>
    <w:lvl w:ilvl="0" w:tplc="26570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28368">
    <w:abstractNumId w:val="69528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934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