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ISTVÁN ÓDOR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Zoltán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Self portrait without glasses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title of my picture is 'Self-portrait without glasses'. A full-lenght human representation, precisely self-representation. I'd to depict kind of summer feeling. The whole idea come from a single story when I left my glasses in a festival in july. I use industrially based canvases. There is no background. The lack of background is a constant element of my pictures, I have discarded them in my works so far. I work after photo. Painting after photo owes special features derived from the techique, for instance the distorsion of the lense. So it appears here too.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65605">
    <w:multiLevelType w:val="hybridMultilevel"/>
    <w:lvl w:ilvl="0" w:tplc="82139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65605">
    <w:abstractNumId w:val="510656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018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