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PÉNZÁR ÁGNES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Nyilas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alkotás az ember és a természet kapcsolatát jeleníti meg, ahol az ember kitörni készül természeti környezetéből, ellentmondva ezzel saját létkérdésének. A képen ennek sejtetése, felvezetése történik, főképp a kompozíció és a színek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Maga az alkotás egy sorozat tagja, ugyanakkor tartalmaz olyan, főleg technikai újításokat, amelyek az előző munkáim során még nem jelentek meg. A pályaművön - a különböző felületek létrehozása közben - az ecsethasználattal szemben egyfajta papírnyomásszerű festésmód kapott nagyobb hangsúlyt. Az így létrejövő felszíni rétegekkel az élő környezetünkben előforduló természeti jelenségek, formák és az emberiséget megjelenítő férfiakt egyaránt kifejezésre került.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meztelen férfi megjelenése a képeken ellentmondást kelthet azzal a hagyománnyal szemben, hogy elsősorban a női test szimbolizálja a természetet, termékenységet, életet. Ugyanakkor a művet egy sokkal általánosabb jelentéssel ruháztam fel, egy mindent átfogó egész kifejezőjévé igyekeztem tenni, ezért elvetettem a női alakok szerepeltetését. Ily módon az emberiség a férfi akttal került megfogalmazásra. A meztelenség pedig az elemek kapcsolatának - tartalmi és formai szempontból tekintett - harmonikusabb egységét erősíti.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(A pályamű adatai: Kékben, 2014, olaj, vászon, 140 x 80 cm)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52359">
    <w:multiLevelType w:val="hybridMultilevel"/>
    <w:lvl w:ilvl="0" w:tplc="17329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52359">
    <w:abstractNumId w:val="198523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91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