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SOLTICZ KÁLMÁN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Somody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Villanyoszlop este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Villanyoszlop éjszaka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Solticz Kálmán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tudományegyetem, Művészeti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 szak 2.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Somody Péter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tanár, DLA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 130X100 cm. széles. Feszített vászonra van festve egy villanyoszlop akrill festékkel.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 címe Villanyoszlop éjszaka. Az oszlop alulnézetből van ábrázolva, s felfelé a fény irányába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összefutó vonalkód szerű csíkok erős téri hatást adnak a képnek. Itt az oszlop törzse szögletes,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emiatt két fajta színű csíkok vannak; piros és zöld. A csíkok fölfelé egyre világosodnak egészen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lámpáig. A kép alapja fekete gesso-val van festve, ami utal az éjszakára. Ennek a képnek van 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hasonló stílusú előzménye, amit a Kódvilág című pályázatra adtam be idén. A villanyoszlop, mint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festési téma fokozatosan alakult ki nálam a nyár folyamán.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49385">
    <w:multiLevelType w:val="hybridMultilevel"/>
    <w:lvl w:ilvl="0" w:tplc="81518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49385">
    <w:abstractNumId w:val="80349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728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