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KÁLMÁN SOLTICZ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Somody</w:t>
            </w:r>
          </w:p>
          <w:p w:rsidR="00DB4822" w:rsidRDefault="00DB4822" w:rsidP="00E11062">
            <w:pPr>
              <w:pStyle w:val="Konzulensek"/>
            </w:pPr>
            <w:r w:rsidRPr="00DB4822">
              <w:t>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Pylon in the night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Pylon in the night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Kálmán Solticz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University of Pécs, Faculty of Arts painter 2 grade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Peter Somody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Professor, DLA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size for my picture is 130X100 cm. The picture on the streched canvas, and the reprezent is a pylon, which is painted with acrylic paint. The pictures title is pylon in the night. The pylon reprezent is from botton, up and running in the direction of the bean-like barcode stripes give a strong impact on the air picture.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picture did not have barcodes to paint, so I left no lines under the lines.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the colums are square trunk, causing two kinds of colored stripes: red and gran. The stripes lighter up more and more until the traffic light, which no longer exist. The image is a black background, which refers to the night. This pictures has a similar style history, I gave the Kódvilág competition. The pylon, like painting my theme emerged gradually over the summer 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285342">
    <w:multiLevelType w:val="hybridMultilevel"/>
    <w:lvl w:ilvl="0" w:tplc="38877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285342">
    <w:abstractNumId w:val="232853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36335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