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BARBARA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Naplemente Debrecen felé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éve foglalkoztat már az atmoszféra ábrázolásának kérdése. Annak a bizonyos hangulatnak az érzékeltetése melyet átéltem, mely valamilyen módon kötődik egy helyszínhez, ami kötődik hozzám. Vannak belső és külső képek, a két csoport azáltal különül el, hogy a képek egy konkrét helyszínhez kötődő hangulat visszaadásáról szólnak-e (ezáltal reálissá válva) vagy belső indíttatású érzelemkifejezések. Persze a két csoport között nem éles a határ.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az első csoportról, az úgynevezett Napfényképekről írnék, melyek valójában tájrészletek. Tájból kiragadott részletek, melyeket valamiféle harmónia határoz meg. Ezek a látott színkombinációk számomra élénkséget és egyfajta természeti derűt sugároznak. A környezetéből való kivágás már absztrahálja a látványt, ami még tovább fokozódik mivel kifejezetten a színek és azoknak az egymáshoz képesti viszonyai alapján adom vissza a kívánt hangulatot. A belehelyezkedéshez nincs szükség ábrázoló formákra vagy mesélésre, nincsenek tárgyi kapaszkodók. A címek alapján lehet tudni, hogy hol járunk, de ez a hely szellemisége miatt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viszonylag gyorsan változó színjelenségekről van szó, a lejegyzetelt színsor alkotja a vázlat alapját. A méret és a képkivágás önkényes. Célom az, hogy a képi látvány túlmutasson a keretein, hogy a tekintet tovább szője a látottat, mivel az csupán egy kiragadás az egészből. Ilyenformán szinte mindegy, hogy mekkora méretű az adott kép, mert a képszélnek csak fizikailag szabadna korlátolnia a képmezőt.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Folyamatosan kísérletezek, hogy megtaláljam a megfelelő technikát, amely a legközelebb vinne a kívánt eredmény eléréséhez. Ezért a sorozat darabjai nem egységesek, túlmutatnak egymáson, összeköti őket a téma, mely a kísérletezés tárgya, azonban a legmegfelelőbb ábrázolásmód miatt az egyes képek között különbségek alakulnak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30905">
    <w:multiLevelType w:val="hybridMultilevel"/>
    <w:lvl w:ilvl="0" w:tplc="68187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30905">
    <w:abstractNumId w:val="28630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653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