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ZSINKA FELÍCIA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Színlépcső, színgalamb, színfogsor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mindkét része egy színsor valamilyen hordozón vagy hordozóban. Az első része a Technorealizmus egy 76 darab, átlátszó, kikevert olajfestékkel töltött, gyógyszeres üvegcsékből álló színsor, amit több vásznon is alkalmaztam már. A második része, a Vadak című munka ennek a munkafolyamatnak tanulságaiból született egy nyári művésztelepen. Négy szarvas állkapocs csontján megy végig a 23 fogból és a palettán kikevert 23 színből álló színsor. A négy csont egy régi rajztáblára van felszögelve szorosan egymás mellé.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76030">
    <w:multiLevelType w:val="hybridMultilevel"/>
    <w:lvl w:ilvl="0" w:tplc="1315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76030">
    <w:abstractNumId w:val="19976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037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